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0F5" w:rsidRPr="006B5D01" w:rsidRDefault="005140F5" w:rsidP="005140F5">
      <w:pPr>
        <w:jc w:val="both"/>
        <w:textAlignment w:val="auto"/>
      </w:pPr>
    </w:p>
    <w:p w:rsidR="005140F5" w:rsidRPr="006B5D01" w:rsidRDefault="00323B42" w:rsidP="005140F5">
      <w:pPr>
        <w:jc w:val="both"/>
      </w:pP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</w:p>
    <w:p w:rsidR="00323B42" w:rsidRPr="006B5D01" w:rsidRDefault="00323B42" w:rsidP="00323B42">
      <w:pPr>
        <w:jc w:val="both"/>
      </w:pP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  <w:t xml:space="preserve"> </w:t>
      </w:r>
    </w:p>
    <w:p w:rsidR="00323B42" w:rsidRPr="006B5D01" w:rsidRDefault="002A6718" w:rsidP="00323B42">
      <w:pPr>
        <w:jc w:val="both"/>
      </w:pPr>
      <w:r w:rsidRPr="006B5D01">
        <w:rPr>
          <w:noProof/>
          <w:sz w:val="20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478B80E6" wp14:editId="4DDCD644">
                <wp:simplePos x="0" y="0"/>
                <wp:positionH relativeFrom="column">
                  <wp:posOffset>970915</wp:posOffset>
                </wp:positionH>
                <wp:positionV relativeFrom="paragraph">
                  <wp:posOffset>84455</wp:posOffset>
                </wp:positionV>
                <wp:extent cx="3163570" cy="877570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613" w:rsidRDefault="00454613" w:rsidP="00323B4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454613" w:rsidRDefault="00454613" w:rsidP="00323B4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B80E6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76.45pt;margin-top:6.65pt;width:249.1pt;height:69.1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" stroked="f">
                <v:textbox inset="0,0,0,0">
                  <w:txbxContent>
                    <w:p w:rsidR="00454613" w:rsidRDefault="00454613" w:rsidP="00323B42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454613" w:rsidRDefault="00454613" w:rsidP="00323B42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3B42" w:rsidRPr="006B5D01" w:rsidRDefault="00323B42" w:rsidP="00323B42">
      <w:pPr>
        <w:jc w:val="both"/>
      </w:pP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  <w:r w:rsidRPr="006B5D01">
        <w:tab/>
      </w:r>
    </w:p>
    <w:p w:rsidR="00323B42" w:rsidRPr="006B5D01" w:rsidRDefault="00323B42" w:rsidP="00323B42">
      <w:pPr>
        <w:jc w:val="both"/>
      </w:pPr>
    </w:p>
    <w:p w:rsidR="00323B42" w:rsidRPr="006B5D01" w:rsidRDefault="00323B42" w:rsidP="00323B42">
      <w:pPr>
        <w:jc w:val="both"/>
      </w:pPr>
    </w:p>
    <w:p w:rsidR="00323B42" w:rsidRPr="006B5D01" w:rsidRDefault="00323B42" w:rsidP="00323B42">
      <w:pPr>
        <w:jc w:val="both"/>
      </w:pPr>
    </w:p>
    <w:p w:rsidR="00323B42" w:rsidRPr="006B5D01" w:rsidRDefault="00323B42" w:rsidP="00323B42">
      <w:r w:rsidRPr="006B5D01">
        <w:rPr>
          <w:noProof/>
          <w:sz w:val="20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369C80DB" wp14:editId="2D0827F4">
                <wp:simplePos x="0" y="0"/>
                <wp:positionH relativeFrom="column">
                  <wp:posOffset>27305</wp:posOffset>
                </wp:positionH>
                <wp:positionV relativeFrom="paragraph">
                  <wp:posOffset>-796925</wp:posOffset>
                </wp:positionV>
                <wp:extent cx="1934210" cy="847090"/>
                <wp:effectExtent l="8255" t="12700" r="10160" b="6985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613" w:rsidRDefault="00454613" w:rsidP="00323B42">
                            <w:pPr>
                              <w:pStyle w:val="Nagwek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Podstrefa Gliwicka:</w:t>
                            </w:r>
                          </w:p>
                          <w:p w:rsidR="00454613" w:rsidRDefault="00454613" w:rsidP="00323B42">
                            <w:pPr>
                              <w:overflowPunct/>
                              <w:autoSpaceDE/>
                              <w:textAlignment w:val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ul. Prymasa S. Wyszyńskiego 11/307</w:t>
                            </w:r>
                          </w:p>
                          <w:p w:rsidR="00454613" w:rsidRPr="00323B42" w:rsidRDefault="00454613" w:rsidP="00323B42">
                            <w:pPr>
                              <w:overflowPunct/>
                              <w:autoSpaceDE/>
                              <w:textAlignment w:val="auto"/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</w:pPr>
                            <w:r w:rsidRPr="00323B42"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  <w:t>44-100 Gliwice</w:t>
                            </w:r>
                          </w:p>
                          <w:p w:rsidR="00454613" w:rsidRPr="00323B42" w:rsidRDefault="00454613" w:rsidP="00323B42">
                            <w:pPr>
                              <w:overflowPunct/>
                              <w:autoSpaceDE/>
                              <w:textAlignment w:val="auto"/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</w:pPr>
                            <w:r w:rsidRPr="00323B42"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  <w:t xml:space="preserve"> tel..(+48 32) 331 34 05, 231 89 10,</w:t>
                            </w:r>
                          </w:p>
                          <w:p w:rsidR="00454613" w:rsidRDefault="00454613" w:rsidP="00323B42">
                            <w:pPr>
                              <w:pStyle w:val="Nagwek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  <w:r w:rsidRPr="00323B42"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  <w:t>fax. (+48 32) 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  <w:t xml:space="preserve">38 98 55; </w:t>
                            </w:r>
                          </w:p>
                          <w:p w:rsidR="00454613" w:rsidRDefault="00454613" w:rsidP="00323B4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  <w:t>e-mail:gliwice@ksse.com.pl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80DB" id="Pole tekstowe 5" o:spid="_x0000_s1027" type="#_x0000_t202" style="position:absolute;margin-left:2.15pt;margin-top:-62.75pt;width:152.3pt;height:66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" strokeweight=".5pt">
                <v:textbox inset="7.45pt,3.85pt,7.45pt,3.85pt">
                  <w:txbxContent>
                    <w:p w:rsidR="00454613" w:rsidRDefault="00454613" w:rsidP="00323B42">
                      <w:pPr>
                        <w:pStyle w:val="Nagwek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Podstrefa Gliwicka:</w:t>
                      </w:r>
                    </w:p>
                    <w:p w:rsidR="00454613" w:rsidRDefault="00454613" w:rsidP="00323B42">
                      <w:pPr>
                        <w:overflowPunct/>
                        <w:autoSpaceDE/>
                        <w:textAlignment w:val="auto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ul. Prymasa S. Wyszyńskiego 11/307</w:t>
                      </w:r>
                    </w:p>
                    <w:p w:rsidR="00454613" w:rsidRPr="00323B42" w:rsidRDefault="00454613" w:rsidP="00323B42">
                      <w:pPr>
                        <w:overflowPunct/>
                        <w:autoSpaceDE/>
                        <w:textAlignment w:val="auto"/>
                        <w:rPr>
                          <w:rFonts w:ascii="Arial" w:hAnsi="Arial" w:cs="Arial"/>
                          <w:sz w:val="16"/>
                          <w:lang w:val="en-GB"/>
                        </w:rPr>
                      </w:pPr>
                      <w:r w:rsidRPr="00323B42">
                        <w:rPr>
                          <w:rFonts w:ascii="Arial" w:hAnsi="Arial" w:cs="Arial"/>
                          <w:sz w:val="16"/>
                          <w:lang w:val="en-GB"/>
                        </w:rPr>
                        <w:t>44-100 Gliwice</w:t>
                      </w:r>
                    </w:p>
                    <w:p w:rsidR="00454613" w:rsidRPr="00323B42" w:rsidRDefault="00454613" w:rsidP="00323B42">
                      <w:pPr>
                        <w:overflowPunct/>
                        <w:autoSpaceDE/>
                        <w:textAlignment w:val="auto"/>
                        <w:rPr>
                          <w:rFonts w:ascii="Arial" w:hAnsi="Arial" w:cs="Arial"/>
                          <w:sz w:val="16"/>
                          <w:lang w:val="en-GB"/>
                        </w:rPr>
                      </w:pPr>
                      <w:r w:rsidRPr="00323B42">
                        <w:rPr>
                          <w:rFonts w:ascii="Arial" w:hAnsi="Arial" w:cs="Arial"/>
                          <w:sz w:val="16"/>
                          <w:lang w:val="en-GB"/>
                        </w:rPr>
                        <w:t xml:space="preserve"> tel..(+48 32) 331 34 05, 231 89 10,</w:t>
                      </w:r>
                    </w:p>
                    <w:p w:rsidR="00454613" w:rsidRDefault="00454613" w:rsidP="00323B42">
                      <w:pPr>
                        <w:pStyle w:val="Nagwek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  <w:r w:rsidRPr="00323B42">
                        <w:rPr>
                          <w:rFonts w:ascii="Arial" w:hAnsi="Arial" w:cs="Arial"/>
                          <w:sz w:val="16"/>
                          <w:lang w:val="en-GB"/>
                        </w:rPr>
                        <w:t>fax. (+48 32) 2</w:t>
                      </w:r>
                      <w:r>
                        <w:rPr>
                          <w:rFonts w:ascii="Arial" w:hAnsi="Arial" w:cs="Arial"/>
                          <w:sz w:val="16"/>
                          <w:lang w:val="en-US"/>
                        </w:rPr>
                        <w:t xml:space="preserve">38 98 55; </w:t>
                      </w:r>
                    </w:p>
                    <w:p w:rsidR="00454613" w:rsidRDefault="00454613" w:rsidP="00323B4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lang w:val="en-US"/>
                        </w:rPr>
                        <w:t>e-mail:gliwice@ksse.com.pl</w:t>
                      </w:r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3B42" w:rsidRPr="006B5D01" w:rsidRDefault="00323B42" w:rsidP="00323B42"/>
    <w:p w:rsidR="00323B42" w:rsidRPr="006B5D01" w:rsidRDefault="00323B42" w:rsidP="00323B42">
      <w:pPr>
        <w:pStyle w:val="Tekstpodstawowy2"/>
        <w:rPr>
          <w:sz w:val="22"/>
        </w:rPr>
      </w:pPr>
      <w:r w:rsidRPr="006B5D01">
        <w:rPr>
          <w:sz w:val="22"/>
        </w:rPr>
        <w:t>Nasz znak: VPG.</w:t>
      </w:r>
      <w:r w:rsidR="004F3DDF" w:rsidRPr="006B5D01">
        <w:rPr>
          <w:sz w:val="22"/>
        </w:rPr>
        <w:t>241.3.2016</w:t>
      </w:r>
    </w:p>
    <w:p w:rsidR="00323B42" w:rsidRPr="006B5D01" w:rsidRDefault="00323B42" w:rsidP="00323B42">
      <w:pPr>
        <w:pStyle w:val="Tekstpodstawowy2"/>
        <w:rPr>
          <w:sz w:val="22"/>
        </w:rPr>
      </w:pPr>
      <w:r w:rsidRPr="006B5D01">
        <w:rPr>
          <w:sz w:val="22"/>
        </w:rPr>
        <w:t xml:space="preserve">Data: </w:t>
      </w:r>
      <w:r w:rsidR="009F268C" w:rsidRPr="006B5D01">
        <w:rPr>
          <w:sz w:val="22"/>
        </w:rPr>
        <w:t>19</w:t>
      </w:r>
      <w:r w:rsidR="004F3DDF" w:rsidRPr="006B5D01">
        <w:rPr>
          <w:sz w:val="22"/>
        </w:rPr>
        <w:t xml:space="preserve"> grudnia 2016r.</w:t>
      </w:r>
    </w:p>
    <w:p w:rsidR="005140F5" w:rsidRPr="006B5D01" w:rsidRDefault="005140F5" w:rsidP="005140F5">
      <w:pPr>
        <w:pStyle w:val="Tekstpodstawowywcity"/>
        <w:ind w:left="5664" w:firstLine="0"/>
        <w:rPr>
          <w:b/>
          <w:bCs/>
        </w:rPr>
      </w:pPr>
    </w:p>
    <w:p w:rsidR="005140F5" w:rsidRPr="006B5D01" w:rsidRDefault="005140F5" w:rsidP="005140F5">
      <w:pPr>
        <w:pStyle w:val="Tekstpodstawowywcity"/>
      </w:pPr>
    </w:p>
    <w:p w:rsidR="005140F5" w:rsidRPr="006B5D01" w:rsidRDefault="005140F5" w:rsidP="00163415">
      <w:pPr>
        <w:pStyle w:val="Tekstpodstawowywcity"/>
        <w:spacing w:line="360" w:lineRule="auto"/>
      </w:pPr>
      <w:bookmarkStart w:id="0" w:name="_GoBack"/>
      <w:r w:rsidRPr="006B5D01">
        <w:t>W związku ze wszczęciem postępowani</w:t>
      </w:r>
      <w:r w:rsidR="00281CE9" w:rsidRPr="006B5D01">
        <w:t>a na wyłonienie wykonawcy zleceń</w:t>
      </w:r>
      <w:r w:rsidRPr="006B5D01">
        <w:t>:</w:t>
      </w:r>
      <w:r w:rsidR="00281CE9" w:rsidRPr="006B5D01">
        <w:t xml:space="preserve"> </w:t>
      </w:r>
      <w:r w:rsidRPr="006B5D01">
        <w:t xml:space="preserve"> </w:t>
      </w:r>
      <w:r w:rsidR="00040FA7" w:rsidRPr="006B5D01">
        <w:rPr>
          <w:b/>
          <w:bCs/>
          <w:i/>
        </w:rPr>
        <w:t>„</w:t>
      </w:r>
      <w:r w:rsidR="008A0059" w:rsidRPr="006B5D01">
        <w:rPr>
          <w:b/>
          <w:i/>
        </w:rPr>
        <w:t xml:space="preserve">Wykonanie </w:t>
      </w:r>
      <w:r w:rsidR="00281CE9" w:rsidRPr="006B5D01">
        <w:rPr>
          <w:b/>
          <w:i/>
        </w:rPr>
        <w:t>usług geodezyjnych na rzecz KSSE S.A.</w:t>
      </w:r>
      <w:r w:rsidR="00F12DAE" w:rsidRPr="006B5D01">
        <w:rPr>
          <w:b/>
          <w:i/>
        </w:rPr>
        <w:t xml:space="preserve">- Podstrefa Gliwicka </w:t>
      </w:r>
      <w:r w:rsidR="00281CE9" w:rsidRPr="006B5D01">
        <w:rPr>
          <w:b/>
          <w:i/>
        </w:rPr>
        <w:t xml:space="preserve"> lub podmiotów współpracujących</w:t>
      </w:r>
      <w:r w:rsidR="002324AD" w:rsidRPr="006B5D01">
        <w:rPr>
          <w:b/>
          <w:i/>
        </w:rPr>
        <w:t>”</w:t>
      </w:r>
      <w:r w:rsidR="00281CE9" w:rsidRPr="006B5D01">
        <w:rPr>
          <w:b/>
          <w:i/>
        </w:rPr>
        <w:t xml:space="preserve"> </w:t>
      </w:r>
      <w:r w:rsidR="00281CE9" w:rsidRPr="006B5D01">
        <w:t>zgonie z załącznikiem</w:t>
      </w:r>
      <w:r w:rsidR="00163415" w:rsidRPr="006B5D01">
        <w:t xml:space="preserve"> 1-4 w trybie zapytania o cenę, </w:t>
      </w:r>
      <w:r w:rsidR="002324AD" w:rsidRPr="006B5D01">
        <w:t xml:space="preserve"> </w:t>
      </w:r>
      <w:r w:rsidR="00163415" w:rsidRPr="006B5D01">
        <w:t>z</w:t>
      </w:r>
      <w:r w:rsidRPr="006B5D01">
        <w:t>apraszam</w:t>
      </w:r>
      <w:r w:rsidR="002324AD" w:rsidRPr="006B5D01">
        <w:t>y</w:t>
      </w:r>
      <w:r w:rsidRPr="006B5D01">
        <w:t xml:space="preserve"> do złożenia oferty w postępowaniu</w:t>
      </w:r>
      <w:bookmarkEnd w:id="0"/>
      <w:r w:rsidRPr="006B5D01">
        <w:t xml:space="preserve">. </w:t>
      </w:r>
    </w:p>
    <w:p w:rsidR="008A0059" w:rsidRPr="006B5D01" w:rsidRDefault="008A0059" w:rsidP="00163415">
      <w:pPr>
        <w:pStyle w:val="Tekstpodstawowywcity"/>
        <w:spacing w:line="360" w:lineRule="auto"/>
      </w:pPr>
    </w:p>
    <w:p w:rsidR="007B5341" w:rsidRPr="006B5D01" w:rsidRDefault="007B5341" w:rsidP="007B5341">
      <w:pPr>
        <w:pStyle w:val="Tekstpodstawowywcity"/>
        <w:spacing w:line="360" w:lineRule="auto"/>
      </w:pPr>
      <w:r w:rsidRPr="006B5D01">
        <w:t xml:space="preserve">Proszę złożyć lub przesłać ofertę (wg Zał.1-4) zapakowaną w dwie koperty z opisem </w:t>
      </w:r>
      <w:r w:rsidRPr="006B5D01">
        <w:rPr>
          <w:b/>
        </w:rPr>
        <w:t xml:space="preserve">„Oferta na wykonanie usług geodezyjnych na rzecz KSSE Podstrefa Gliwicka  lub podmiotów współpracujących.” </w:t>
      </w:r>
      <w:r w:rsidRPr="006B5D01">
        <w:t xml:space="preserve">do dnia 09.01.2017 r., do godziny 12.00 </w:t>
      </w:r>
      <w:r w:rsidRPr="006B5D01">
        <w:rPr>
          <w:b/>
        </w:rPr>
        <w:t xml:space="preserve">wraz z podpisaną umową </w:t>
      </w:r>
      <w:r w:rsidRPr="006B5D01">
        <w:t>na adres:</w:t>
      </w:r>
    </w:p>
    <w:p w:rsidR="007B5341" w:rsidRPr="006B5D01" w:rsidRDefault="007B5341" w:rsidP="007B5341">
      <w:pPr>
        <w:pStyle w:val="Tekstpodstawowywcity"/>
        <w:spacing w:line="276" w:lineRule="auto"/>
        <w:jc w:val="center"/>
        <w:rPr>
          <w:b/>
          <w:bCs/>
        </w:rPr>
      </w:pPr>
      <w:r w:rsidRPr="006B5D01">
        <w:rPr>
          <w:b/>
          <w:bCs/>
        </w:rPr>
        <w:t>Katowicka Specjalna Strefa Ekonomiczna S.A. Podstrefa Gliwicka</w:t>
      </w:r>
    </w:p>
    <w:p w:rsidR="007B5341" w:rsidRPr="006B5D01" w:rsidRDefault="007B5341" w:rsidP="007B5341">
      <w:pPr>
        <w:pStyle w:val="Tekstpodstawowywcity"/>
        <w:spacing w:line="276" w:lineRule="auto"/>
        <w:jc w:val="center"/>
        <w:rPr>
          <w:b/>
          <w:bCs/>
        </w:rPr>
      </w:pPr>
      <w:r w:rsidRPr="006B5D01">
        <w:rPr>
          <w:b/>
          <w:bCs/>
        </w:rPr>
        <w:t>ul. Wyszyńskiego 11/307 44-100 Gliwice</w:t>
      </w:r>
    </w:p>
    <w:p w:rsidR="007B5341" w:rsidRPr="006B5D01" w:rsidRDefault="007B5341" w:rsidP="007B5341">
      <w:pPr>
        <w:pStyle w:val="Tekstpodstawowywcity"/>
        <w:spacing w:line="276" w:lineRule="auto"/>
        <w:jc w:val="center"/>
        <w:rPr>
          <w:b/>
        </w:rPr>
      </w:pPr>
      <w:r w:rsidRPr="006B5D01">
        <w:rPr>
          <w:b/>
        </w:rPr>
        <w:t>„Oferta na wykonanie usług geodezyjnych na rzecz KSSE S.A.”</w:t>
      </w:r>
    </w:p>
    <w:p w:rsidR="007B5341" w:rsidRPr="006B5D01" w:rsidRDefault="007B5341" w:rsidP="007B5341">
      <w:pPr>
        <w:pStyle w:val="Tekstpodstawowywcity"/>
        <w:jc w:val="center"/>
        <w:rPr>
          <w:b/>
          <w:bCs/>
        </w:rPr>
      </w:pPr>
    </w:p>
    <w:p w:rsidR="007B5341" w:rsidRPr="006B5D01" w:rsidRDefault="007B5341" w:rsidP="007B5341">
      <w:pPr>
        <w:pStyle w:val="Tekstpodstawowywcity"/>
        <w:jc w:val="center"/>
        <w:rPr>
          <w:b/>
          <w:bCs/>
        </w:rPr>
      </w:pPr>
      <w:r w:rsidRPr="006B5D01">
        <w:rPr>
          <w:b/>
          <w:bCs/>
        </w:rPr>
        <w:t xml:space="preserve">Wybór wykonawcy nastąpi w dniu 10.01.2017 r. </w:t>
      </w:r>
    </w:p>
    <w:p w:rsidR="0075538A" w:rsidRPr="006B5D01" w:rsidRDefault="0075538A" w:rsidP="007801A0">
      <w:pPr>
        <w:pStyle w:val="Tekstpodstawowywcity"/>
        <w:jc w:val="center"/>
        <w:rPr>
          <w:b/>
          <w:bCs/>
        </w:rPr>
      </w:pPr>
    </w:p>
    <w:p w:rsidR="003033D7" w:rsidRPr="006B5D01" w:rsidRDefault="003033D7" w:rsidP="003033D7">
      <w:pPr>
        <w:pStyle w:val="Tekstpodstawowywcity"/>
        <w:rPr>
          <w:b/>
          <w:bCs/>
        </w:rPr>
      </w:pPr>
    </w:p>
    <w:p w:rsidR="003033D7" w:rsidRPr="006B5D01" w:rsidRDefault="003033D7" w:rsidP="003033D7">
      <w:pPr>
        <w:pStyle w:val="Tekstpodstawowywcity"/>
        <w:rPr>
          <w:bCs/>
        </w:rPr>
      </w:pPr>
      <w:r w:rsidRPr="006B5D01">
        <w:rPr>
          <w:bCs/>
        </w:rPr>
        <w:t>Wszelkie pytania dotyczące przedmiotu umowy proszę kierować drogą elektroniczną na adres :</w:t>
      </w:r>
    </w:p>
    <w:p w:rsidR="003033D7" w:rsidRPr="006B5D01" w:rsidRDefault="003033D7" w:rsidP="007801A0">
      <w:pPr>
        <w:pStyle w:val="Tekstpodstawowywcity"/>
        <w:jc w:val="center"/>
        <w:rPr>
          <w:b/>
          <w:bCs/>
        </w:rPr>
      </w:pPr>
    </w:p>
    <w:p w:rsidR="003033D7" w:rsidRPr="006B5D01" w:rsidRDefault="003033D7" w:rsidP="007801A0">
      <w:pPr>
        <w:pStyle w:val="Tekstpodstawowywcity"/>
        <w:jc w:val="center"/>
        <w:rPr>
          <w:b/>
          <w:bCs/>
        </w:rPr>
      </w:pPr>
      <w:proofErr w:type="spellStart"/>
      <w:r w:rsidRPr="006B5D01">
        <w:rPr>
          <w:b/>
          <w:bCs/>
        </w:rPr>
        <w:t>gliwice</w:t>
      </w:r>
      <w:proofErr w:type="spellEnd"/>
      <w:r w:rsidRPr="006B5D01">
        <w:rPr>
          <w:b/>
          <w:bCs/>
        </w:rPr>
        <w:t xml:space="preserve"> @ksse.com.pl</w:t>
      </w:r>
    </w:p>
    <w:p w:rsidR="007801A0" w:rsidRPr="006B5D01" w:rsidRDefault="007801A0" w:rsidP="007801A0">
      <w:pPr>
        <w:pStyle w:val="Tekstpodstawowywcity"/>
        <w:jc w:val="center"/>
        <w:rPr>
          <w:b/>
          <w:bCs/>
        </w:rPr>
      </w:pPr>
    </w:p>
    <w:p w:rsidR="007801A0" w:rsidRPr="006B5D01" w:rsidRDefault="007801A0" w:rsidP="007801A0">
      <w:pPr>
        <w:pStyle w:val="Tekstpodstawowywcity"/>
        <w:jc w:val="center"/>
        <w:rPr>
          <w:b/>
          <w:bCs/>
        </w:rPr>
      </w:pPr>
    </w:p>
    <w:p w:rsidR="007801A0" w:rsidRPr="006B5D01" w:rsidRDefault="0039472A" w:rsidP="00163415">
      <w:pPr>
        <w:pStyle w:val="Tekstpodstawowywcity"/>
        <w:ind w:firstLine="0"/>
        <w:jc w:val="center"/>
        <w:rPr>
          <w:b/>
          <w:bCs/>
        </w:rPr>
      </w:pPr>
      <w:r w:rsidRPr="006B5D01">
        <w:rPr>
          <w:b/>
          <w:bCs/>
        </w:rPr>
        <w:t xml:space="preserve">WARUNKI </w:t>
      </w:r>
    </w:p>
    <w:p w:rsidR="00F12DAE" w:rsidRPr="006B5D01" w:rsidRDefault="00F12DAE" w:rsidP="007801A0">
      <w:pPr>
        <w:pStyle w:val="Tekstpodstawowywcity"/>
        <w:jc w:val="center"/>
        <w:rPr>
          <w:b/>
          <w:bCs/>
        </w:rPr>
      </w:pPr>
    </w:p>
    <w:p w:rsidR="00F12DAE" w:rsidRPr="006B5D01" w:rsidRDefault="00F12DAE" w:rsidP="00B56730">
      <w:pPr>
        <w:pStyle w:val="Tekstpodstawowywcity"/>
        <w:numPr>
          <w:ilvl w:val="0"/>
          <w:numId w:val="30"/>
        </w:numPr>
        <w:spacing w:line="360" w:lineRule="auto"/>
        <w:ind w:left="567" w:hanging="567"/>
      </w:pPr>
      <w:r w:rsidRPr="006B5D01">
        <w:t xml:space="preserve">Czynności geodezyjne, które będą podstawą zleceń </w:t>
      </w:r>
      <w:r w:rsidR="00893391" w:rsidRPr="006B5D01">
        <w:t xml:space="preserve">opisano </w:t>
      </w:r>
      <w:r w:rsidRPr="006B5D01">
        <w:t>w Z</w:t>
      </w:r>
      <w:r w:rsidR="00893391" w:rsidRPr="006B5D01">
        <w:t>ał.</w:t>
      </w:r>
      <w:r w:rsidRPr="006B5D01">
        <w:t xml:space="preserve">1. </w:t>
      </w:r>
    </w:p>
    <w:p w:rsidR="00893391" w:rsidRPr="006B5D01" w:rsidRDefault="00B56730" w:rsidP="00893391">
      <w:pPr>
        <w:pStyle w:val="Tekstpodstawowywcity"/>
        <w:numPr>
          <w:ilvl w:val="0"/>
          <w:numId w:val="30"/>
        </w:numPr>
        <w:spacing w:line="360" w:lineRule="auto"/>
        <w:ind w:left="567" w:hanging="567"/>
      </w:pPr>
      <w:r w:rsidRPr="006B5D01">
        <w:t>Każdej czynn</w:t>
      </w:r>
      <w:r w:rsidR="00893391" w:rsidRPr="006B5D01">
        <w:t>ości przypisano odpowiednio wagi jak w Zał.1.</w:t>
      </w:r>
    </w:p>
    <w:p w:rsidR="0039472A" w:rsidRPr="006B5D01" w:rsidRDefault="0039472A" w:rsidP="00893391">
      <w:pPr>
        <w:pStyle w:val="Tekstpodstawowywcity"/>
        <w:numPr>
          <w:ilvl w:val="0"/>
          <w:numId w:val="30"/>
        </w:numPr>
        <w:spacing w:line="360" w:lineRule="auto"/>
        <w:ind w:left="567" w:hanging="567"/>
        <w:rPr>
          <w:b/>
        </w:rPr>
      </w:pPr>
      <w:r w:rsidRPr="006B5D01">
        <w:rPr>
          <w:b/>
        </w:rPr>
        <w:t xml:space="preserve">Od usługodawcy </w:t>
      </w:r>
      <w:r w:rsidR="00BC0E77" w:rsidRPr="006B5D01">
        <w:rPr>
          <w:b/>
        </w:rPr>
        <w:t xml:space="preserve">wymagane będzie stawienie się </w:t>
      </w:r>
      <w:r w:rsidRPr="006B5D01">
        <w:rPr>
          <w:b/>
        </w:rPr>
        <w:t xml:space="preserve"> w biurze KSSE – Podstrefy Gliwickiej na</w:t>
      </w:r>
      <w:r w:rsidR="00BC0E77" w:rsidRPr="006B5D01">
        <w:rPr>
          <w:b/>
        </w:rPr>
        <w:t xml:space="preserve"> każdorazowe</w:t>
      </w:r>
      <w:r w:rsidRPr="006B5D01">
        <w:rPr>
          <w:b/>
        </w:rPr>
        <w:t xml:space="preserve"> telefoniczne  wezwanie </w:t>
      </w:r>
      <w:r w:rsidR="00235DE3" w:rsidRPr="006B5D01">
        <w:rPr>
          <w:b/>
        </w:rPr>
        <w:t>w czasie nie dłuższym niż 4h</w:t>
      </w:r>
      <w:r w:rsidR="00B2237A" w:rsidRPr="006B5D01">
        <w:rPr>
          <w:b/>
        </w:rPr>
        <w:t xml:space="preserve"> w okresie trwania umowy</w:t>
      </w:r>
    </w:p>
    <w:p w:rsidR="00163415" w:rsidRPr="006B5D01" w:rsidRDefault="00454613" w:rsidP="00163415">
      <w:pPr>
        <w:pStyle w:val="Tekstpodstawowywcity"/>
        <w:numPr>
          <w:ilvl w:val="0"/>
          <w:numId w:val="30"/>
        </w:numPr>
        <w:spacing w:line="360" w:lineRule="auto"/>
        <w:ind w:left="567" w:hanging="567"/>
      </w:pPr>
      <w:r w:rsidRPr="006B5D01">
        <w:t xml:space="preserve">Kryteria oceny: </w:t>
      </w:r>
    </w:p>
    <w:p w:rsidR="00454613" w:rsidRPr="006B5D01" w:rsidRDefault="00454613" w:rsidP="00454613">
      <w:pPr>
        <w:pStyle w:val="Tekstpodstawowywcity"/>
        <w:numPr>
          <w:ilvl w:val="0"/>
          <w:numId w:val="31"/>
        </w:numPr>
        <w:spacing w:line="360" w:lineRule="auto"/>
      </w:pPr>
      <w:r w:rsidRPr="006B5D01">
        <w:t>Punktacja wynikająca z</w:t>
      </w:r>
      <w:r w:rsidR="00163415" w:rsidRPr="006B5D01">
        <w:t xml:space="preserve"> poniższego</w:t>
      </w:r>
      <w:r w:rsidRPr="006B5D01">
        <w:t xml:space="preserve"> wzoru</w:t>
      </w:r>
      <w:r w:rsidR="00252F28" w:rsidRPr="006B5D01">
        <w:t xml:space="preserve"> (oferta</w:t>
      </w:r>
      <w:r w:rsidR="00F267EA" w:rsidRPr="006B5D01">
        <w:t>,</w:t>
      </w:r>
      <w:r w:rsidR="00252F28" w:rsidRPr="006B5D01">
        <w:t xml:space="preserve"> która uzyska </w:t>
      </w:r>
      <w:r w:rsidR="00163415" w:rsidRPr="006B5D01">
        <w:t xml:space="preserve">najwyższą </w:t>
      </w:r>
      <w:r w:rsidR="00252F28" w:rsidRPr="006B5D01">
        <w:t>punktacje wygrywa)</w:t>
      </w:r>
      <w:r w:rsidRPr="006B5D01">
        <w:t>:</w:t>
      </w:r>
    </w:p>
    <w:p w:rsidR="00B8314E" w:rsidRPr="006B5D01" w:rsidRDefault="00454613" w:rsidP="0039472A">
      <w:pPr>
        <w:pStyle w:val="Tekstpodstawowywcity"/>
        <w:spacing w:line="360" w:lineRule="auto"/>
        <w:rPr>
          <w:lang w:val="en-US"/>
        </w:rPr>
      </w:pPr>
      <w:proofErr w:type="spellStart"/>
      <w:r w:rsidRPr="006B5D01">
        <w:rPr>
          <w:lang w:val="en-US"/>
        </w:rPr>
        <w:t>Pn</w:t>
      </w:r>
      <w:proofErr w:type="spellEnd"/>
      <w:r w:rsidRPr="006B5D01">
        <w:rPr>
          <w:lang w:val="en-US"/>
        </w:rPr>
        <w:t>=</w:t>
      </w:r>
      <w:r w:rsidRPr="006B5D01">
        <w:rPr>
          <w:sz w:val="22"/>
          <w:lang w:val="en-US"/>
        </w:rPr>
        <w:t>[</w:t>
      </w:r>
      <w:r w:rsidRPr="006B5D01">
        <w:rPr>
          <w:lang w:val="en-US"/>
        </w:rPr>
        <w:t>(A</w:t>
      </w:r>
      <w:r w:rsidR="00252F28" w:rsidRPr="006B5D01">
        <w:rPr>
          <w:lang w:val="en-US"/>
        </w:rPr>
        <w:t>n</w:t>
      </w:r>
      <w:r w:rsidRPr="006B5D01">
        <w:rPr>
          <w:lang w:val="en-US"/>
        </w:rPr>
        <w:t>*0.</w:t>
      </w:r>
      <w:r w:rsidR="005A1E97" w:rsidRPr="006B5D01">
        <w:rPr>
          <w:lang w:val="en-US"/>
        </w:rPr>
        <w:t>25</w:t>
      </w:r>
      <w:r w:rsidRPr="006B5D01">
        <w:rPr>
          <w:lang w:val="en-US"/>
        </w:rPr>
        <w:t>/</w:t>
      </w:r>
      <w:proofErr w:type="spellStart"/>
      <w:r w:rsidRPr="006B5D01">
        <w:rPr>
          <w:lang w:val="en-US"/>
        </w:rPr>
        <w:t>A</w:t>
      </w:r>
      <w:r w:rsidR="00252F28" w:rsidRPr="006B5D01">
        <w:rPr>
          <w:lang w:val="en-US"/>
        </w:rPr>
        <w:t>o</w:t>
      </w:r>
      <w:proofErr w:type="spellEnd"/>
      <w:r w:rsidRPr="006B5D01">
        <w:rPr>
          <w:lang w:val="en-US"/>
        </w:rPr>
        <w:t>)+ (</w:t>
      </w:r>
      <w:proofErr w:type="spellStart"/>
      <w:r w:rsidRPr="006B5D01">
        <w:rPr>
          <w:lang w:val="en-US"/>
        </w:rPr>
        <w:t>B</w:t>
      </w:r>
      <w:r w:rsidR="00252F28" w:rsidRPr="006B5D01">
        <w:rPr>
          <w:lang w:val="en-US"/>
        </w:rPr>
        <w:t>n</w:t>
      </w:r>
      <w:proofErr w:type="spellEnd"/>
      <w:r w:rsidRPr="006B5D01">
        <w:rPr>
          <w:lang w:val="en-US"/>
        </w:rPr>
        <w:t>*0.</w:t>
      </w:r>
      <w:r w:rsidR="005A1E97" w:rsidRPr="006B5D01">
        <w:rPr>
          <w:lang w:val="en-US"/>
        </w:rPr>
        <w:t>25</w:t>
      </w:r>
      <w:r w:rsidRPr="006B5D01">
        <w:rPr>
          <w:lang w:val="en-US"/>
        </w:rPr>
        <w:t>/B</w:t>
      </w:r>
      <w:r w:rsidR="00252F28" w:rsidRPr="006B5D01">
        <w:rPr>
          <w:lang w:val="en-US"/>
        </w:rPr>
        <w:t>o</w:t>
      </w:r>
      <w:r w:rsidRPr="006B5D01">
        <w:rPr>
          <w:lang w:val="en-US"/>
        </w:rPr>
        <w:t>) + (C</w:t>
      </w:r>
      <w:r w:rsidR="00252F28" w:rsidRPr="006B5D01">
        <w:rPr>
          <w:lang w:val="en-US"/>
        </w:rPr>
        <w:t>n</w:t>
      </w:r>
      <w:r w:rsidRPr="006B5D01">
        <w:rPr>
          <w:lang w:val="en-US"/>
        </w:rPr>
        <w:t>*0.</w:t>
      </w:r>
      <w:r w:rsidR="00252F28" w:rsidRPr="006B5D01">
        <w:rPr>
          <w:lang w:val="en-US"/>
        </w:rPr>
        <w:t>05</w:t>
      </w:r>
      <w:r w:rsidRPr="006B5D01">
        <w:rPr>
          <w:lang w:val="en-US"/>
        </w:rPr>
        <w:t>/C</w:t>
      </w:r>
      <w:r w:rsidR="00252F28" w:rsidRPr="006B5D01">
        <w:rPr>
          <w:lang w:val="en-US"/>
        </w:rPr>
        <w:t>o</w:t>
      </w:r>
      <w:r w:rsidRPr="006B5D01">
        <w:rPr>
          <w:lang w:val="en-US"/>
        </w:rPr>
        <w:t>) + (</w:t>
      </w:r>
      <w:proofErr w:type="spellStart"/>
      <w:r w:rsidRPr="006B5D01">
        <w:rPr>
          <w:lang w:val="en-US"/>
        </w:rPr>
        <w:t>D</w:t>
      </w:r>
      <w:r w:rsidR="00252F28" w:rsidRPr="006B5D01">
        <w:rPr>
          <w:lang w:val="en-US"/>
        </w:rPr>
        <w:t>n</w:t>
      </w:r>
      <w:proofErr w:type="spellEnd"/>
      <w:r w:rsidRPr="006B5D01">
        <w:rPr>
          <w:lang w:val="en-US"/>
        </w:rPr>
        <w:t>*0.</w:t>
      </w:r>
      <w:r w:rsidR="005A1E97" w:rsidRPr="006B5D01">
        <w:rPr>
          <w:lang w:val="en-US"/>
        </w:rPr>
        <w:t>05</w:t>
      </w:r>
      <w:r w:rsidRPr="006B5D01">
        <w:rPr>
          <w:lang w:val="en-US"/>
        </w:rPr>
        <w:t>/D</w:t>
      </w:r>
      <w:r w:rsidR="00252F28" w:rsidRPr="006B5D01">
        <w:rPr>
          <w:lang w:val="en-US"/>
        </w:rPr>
        <w:t>o</w:t>
      </w:r>
      <w:r w:rsidRPr="006B5D01">
        <w:rPr>
          <w:lang w:val="en-US"/>
        </w:rPr>
        <w:t>) + (</w:t>
      </w:r>
      <w:proofErr w:type="spellStart"/>
      <w:r w:rsidRPr="006B5D01">
        <w:rPr>
          <w:lang w:val="en-US"/>
        </w:rPr>
        <w:t>E</w:t>
      </w:r>
      <w:r w:rsidR="00252F28" w:rsidRPr="006B5D01">
        <w:rPr>
          <w:lang w:val="en-US"/>
        </w:rPr>
        <w:t>n</w:t>
      </w:r>
      <w:proofErr w:type="spellEnd"/>
      <w:r w:rsidRPr="006B5D01">
        <w:rPr>
          <w:lang w:val="en-US"/>
        </w:rPr>
        <w:t>*0.</w:t>
      </w:r>
      <w:r w:rsidR="00252F28" w:rsidRPr="006B5D01">
        <w:rPr>
          <w:lang w:val="en-US"/>
        </w:rPr>
        <w:t>05</w:t>
      </w:r>
      <w:r w:rsidRPr="006B5D01">
        <w:rPr>
          <w:lang w:val="en-US"/>
        </w:rPr>
        <w:t>/</w:t>
      </w:r>
      <w:proofErr w:type="spellStart"/>
      <w:r w:rsidRPr="006B5D01">
        <w:rPr>
          <w:lang w:val="en-US"/>
        </w:rPr>
        <w:t>E</w:t>
      </w:r>
      <w:r w:rsidR="00252F28" w:rsidRPr="006B5D01">
        <w:rPr>
          <w:lang w:val="en-US"/>
        </w:rPr>
        <w:t>o</w:t>
      </w:r>
      <w:proofErr w:type="spellEnd"/>
      <w:r w:rsidRPr="006B5D01">
        <w:rPr>
          <w:lang w:val="en-US"/>
        </w:rPr>
        <w:t>) + (</w:t>
      </w:r>
      <w:proofErr w:type="spellStart"/>
      <w:r w:rsidRPr="006B5D01">
        <w:rPr>
          <w:lang w:val="en-US"/>
        </w:rPr>
        <w:t>F</w:t>
      </w:r>
      <w:r w:rsidR="00252F28" w:rsidRPr="006B5D01">
        <w:rPr>
          <w:lang w:val="en-US"/>
        </w:rPr>
        <w:t>n</w:t>
      </w:r>
      <w:proofErr w:type="spellEnd"/>
      <w:r w:rsidRPr="006B5D01">
        <w:rPr>
          <w:lang w:val="en-US"/>
        </w:rPr>
        <w:t>*0.</w:t>
      </w:r>
      <w:r w:rsidR="0039472A" w:rsidRPr="006B5D01">
        <w:rPr>
          <w:lang w:val="en-US"/>
        </w:rPr>
        <w:t>1</w:t>
      </w:r>
      <w:r w:rsidRPr="006B5D01">
        <w:rPr>
          <w:lang w:val="en-US"/>
        </w:rPr>
        <w:t>/</w:t>
      </w:r>
      <w:proofErr w:type="spellStart"/>
      <w:r w:rsidRPr="006B5D01">
        <w:rPr>
          <w:lang w:val="en-US"/>
        </w:rPr>
        <w:t>F</w:t>
      </w:r>
      <w:r w:rsidR="00252F28" w:rsidRPr="006B5D01">
        <w:rPr>
          <w:lang w:val="en-US"/>
        </w:rPr>
        <w:t>o</w:t>
      </w:r>
      <w:proofErr w:type="spellEnd"/>
      <w:r w:rsidRPr="006B5D01">
        <w:rPr>
          <w:lang w:val="en-US"/>
        </w:rPr>
        <w:t>) + (</w:t>
      </w:r>
      <w:proofErr w:type="spellStart"/>
      <w:r w:rsidRPr="006B5D01">
        <w:rPr>
          <w:lang w:val="en-US"/>
        </w:rPr>
        <w:t>G</w:t>
      </w:r>
      <w:r w:rsidR="00252F28" w:rsidRPr="006B5D01">
        <w:rPr>
          <w:lang w:val="en-US"/>
        </w:rPr>
        <w:t>n</w:t>
      </w:r>
      <w:proofErr w:type="spellEnd"/>
      <w:r w:rsidRPr="006B5D01">
        <w:rPr>
          <w:lang w:val="en-US"/>
        </w:rPr>
        <w:t>*0.</w:t>
      </w:r>
      <w:r w:rsidR="00252F28" w:rsidRPr="006B5D01">
        <w:rPr>
          <w:lang w:val="en-US"/>
        </w:rPr>
        <w:t>05</w:t>
      </w:r>
      <w:r w:rsidRPr="006B5D01">
        <w:rPr>
          <w:lang w:val="en-US"/>
        </w:rPr>
        <w:t>/G</w:t>
      </w:r>
      <w:r w:rsidR="00252F28" w:rsidRPr="006B5D01">
        <w:rPr>
          <w:lang w:val="en-US"/>
        </w:rPr>
        <w:t>o</w:t>
      </w:r>
      <w:r w:rsidRPr="006B5D01">
        <w:rPr>
          <w:lang w:val="en-US"/>
        </w:rPr>
        <w:t>) +</w:t>
      </w:r>
      <w:r w:rsidR="005A1E97" w:rsidRPr="006B5D01">
        <w:rPr>
          <w:lang w:val="en-US"/>
        </w:rPr>
        <w:t xml:space="preserve"> </w:t>
      </w:r>
      <w:r w:rsidR="009E5652" w:rsidRPr="006B5D01">
        <w:rPr>
          <w:lang w:val="en-US"/>
        </w:rPr>
        <w:t>(</w:t>
      </w:r>
      <w:proofErr w:type="spellStart"/>
      <w:r w:rsidR="009E5652" w:rsidRPr="006B5D01">
        <w:rPr>
          <w:lang w:val="en-US"/>
        </w:rPr>
        <w:t>Hn</w:t>
      </w:r>
      <w:proofErr w:type="spellEnd"/>
      <w:r w:rsidR="009E5652" w:rsidRPr="006B5D01">
        <w:rPr>
          <w:lang w:val="en-US"/>
        </w:rPr>
        <w:t>*0.05/Ho) +</w:t>
      </w:r>
      <w:r w:rsidRPr="006B5D01">
        <w:rPr>
          <w:lang w:val="en-US"/>
        </w:rPr>
        <w:t xml:space="preserve"> (I</w:t>
      </w:r>
      <w:r w:rsidR="00252F28" w:rsidRPr="006B5D01">
        <w:rPr>
          <w:lang w:val="en-US"/>
        </w:rPr>
        <w:t>n</w:t>
      </w:r>
      <w:r w:rsidRPr="006B5D01">
        <w:rPr>
          <w:lang w:val="en-US"/>
        </w:rPr>
        <w:t>*0.</w:t>
      </w:r>
      <w:r w:rsidR="00252F28" w:rsidRPr="006B5D01">
        <w:rPr>
          <w:lang w:val="en-US"/>
        </w:rPr>
        <w:t>05</w:t>
      </w:r>
      <w:r w:rsidRPr="006B5D01">
        <w:rPr>
          <w:lang w:val="en-US"/>
        </w:rPr>
        <w:t>/I</w:t>
      </w:r>
      <w:r w:rsidR="00252F28" w:rsidRPr="006B5D01">
        <w:rPr>
          <w:lang w:val="en-US"/>
        </w:rPr>
        <w:t>o</w:t>
      </w:r>
      <w:r w:rsidRPr="006B5D01">
        <w:rPr>
          <w:lang w:val="en-US"/>
        </w:rPr>
        <w:t>)</w:t>
      </w:r>
      <w:r w:rsidR="005A1E97" w:rsidRPr="006B5D01">
        <w:rPr>
          <w:lang w:val="en-US"/>
        </w:rPr>
        <w:t xml:space="preserve"> + </w:t>
      </w:r>
      <w:r w:rsidR="0039472A" w:rsidRPr="006B5D01">
        <w:rPr>
          <w:lang w:val="en-US"/>
        </w:rPr>
        <w:t>(</w:t>
      </w:r>
      <w:proofErr w:type="spellStart"/>
      <w:r w:rsidR="0039472A" w:rsidRPr="006B5D01">
        <w:rPr>
          <w:lang w:val="en-US"/>
        </w:rPr>
        <w:t>J</w:t>
      </w:r>
      <w:r w:rsidR="005A1E97" w:rsidRPr="006B5D01">
        <w:rPr>
          <w:lang w:val="en-US"/>
        </w:rPr>
        <w:t>n</w:t>
      </w:r>
      <w:proofErr w:type="spellEnd"/>
      <w:r w:rsidR="005A1E97" w:rsidRPr="006B5D01">
        <w:rPr>
          <w:lang w:val="en-US"/>
        </w:rPr>
        <w:t xml:space="preserve">*0.05/Io) + </w:t>
      </w:r>
      <w:r w:rsidR="0039472A" w:rsidRPr="006B5D01">
        <w:rPr>
          <w:lang w:val="en-US"/>
        </w:rPr>
        <w:t>(</w:t>
      </w:r>
      <w:proofErr w:type="spellStart"/>
      <w:r w:rsidR="0039472A" w:rsidRPr="006B5D01">
        <w:rPr>
          <w:lang w:val="en-US"/>
        </w:rPr>
        <w:t>K</w:t>
      </w:r>
      <w:r w:rsidR="005A1E97" w:rsidRPr="006B5D01">
        <w:rPr>
          <w:lang w:val="en-US"/>
        </w:rPr>
        <w:t>n</w:t>
      </w:r>
      <w:proofErr w:type="spellEnd"/>
      <w:r w:rsidR="005A1E97" w:rsidRPr="006B5D01">
        <w:rPr>
          <w:lang w:val="en-US"/>
        </w:rPr>
        <w:t xml:space="preserve">*0.05/Io)                                                                                                            </w:t>
      </w:r>
      <w:r w:rsidRPr="006B5D01">
        <w:rPr>
          <w:lang w:val="en-US"/>
        </w:rPr>
        <w:t xml:space="preserve"> ]*100</w:t>
      </w:r>
    </w:p>
    <w:p w:rsidR="00163415" w:rsidRPr="006B5D01" w:rsidRDefault="00B8314E" w:rsidP="00454613">
      <w:pPr>
        <w:pStyle w:val="Tekstpodstawowywcity"/>
        <w:spacing w:line="360" w:lineRule="auto"/>
      </w:pPr>
      <w:r w:rsidRPr="006B5D01">
        <w:t>X – usługi geodezyjne wg Zał.1  A-</w:t>
      </w:r>
      <w:r w:rsidR="0039472A" w:rsidRPr="006B5D01">
        <w:t>K</w:t>
      </w:r>
    </w:p>
    <w:p w:rsidR="00454613" w:rsidRPr="006B5D01" w:rsidRDefault="00163415" w:rsidP="00454613">
      <w:pPr>
        <w:pStyle w:val="Tekstpodstawowywcity"/>
        <w:spacing w:line="360" w:lineRule="auto"/>
      </w:pPr>
      <w:proofErr w:type="spellStart"/>
      <w:r w:rsidRPr="006B5D01">
        <w:t>Xn</w:t>
      </w:r>
      <w:proofErr w:type="spellEnd"/>
      <w:r w:rsidRPr="006B5D01">
        <w:t xml:space="preserve"> – najniższa cena za wykonanie usługi</w:t>
      </w:r>
      <w:r w:rsidR="00AF0D8D" w:rsidRPr="006B5D01">
        <w:t xml:space="preserve"> A-</w:t>
      </w:r>
      <w:r w:rsidR="0039472A" w:rsidRPr="006B5D01">
        <w:t>K</w:t>
      </w:r>
      <w:r w:rsidRPr="006B5D01">
        <w:t xml:space="preserve"> wśród oferentów </w:t>
      </w:r>
    </w:p>
    <w:p w:rsidR="00163415" w:rsidRPr="006B5D01" w:rsidRDefault="00163415" w:rsidP="00454613">
      <w:pPr>
        <w:pStyle w:val="Tekstpodstawowywcity"/>
        <w:spacing w:line="360" w:lineRule="auto"/>
      </w:pPr>
      <w:proofErr w:type="spellStart"/>
      <w:r w:rsidRPr="006B5D01">
        <w:t>Xo</w:t>
      </w:r>
      <w:proofErr w:type="spellEnd"/>
      <w:r w:rsidRPr="006B5D01">
        <w:t xml:space="preserve"> – cena poszczególnych usług A-</w:t>
      </w:r>
      <w:r w:rsidR="0039472A" w:rsidRPr="006B5D01">
        <w:t>K</w:t>
      </w:r>
      <w:r w:rsidRPr="006B5D01">
        <w:t xml:space="preserve"> w jednej ofercie </w:t>
      </w:r>
    </w:p>
    <w:p w:rsidR="00163415" w:rsidRPr="006B5D01" w:rsidRDefault="00163415" w:rsidP="00163415">
      <w:pPr>
        <w:pStyle w:val="Tekstpodstawowywcity"/>
        <w:numPr>
          <w:ilvl w:val="0"/>
          <w:numId w:val="30"/>
        </w:numPr>
        <w:spacing w:line="360" w:lineRule="auto"/>
        <w:ind w:left="567" w:hanging="567"/>
        <w:rPr>
          <w:b/>
        </w:rPr>
      </w:pPr>
      <w:r w:rsidRPr="006B5D01">
        <w:rPr>
          <w:b/>
        </w:rPr>
        <w:t>Każd</w:t>
      </w:r>
      <w:r w:rsidR="008A023C" w:rsidRPr="006B5D01">
        <w:rPr>
          <w:b/>
        </w:rPr>
        <w:t>y</w:t>
      </w:r>
      <w:r w:rsidRPr="006B5D01">
        <w:rPr>
          <w:b/>
        </w:rPr>
        <w:t xml:space="preserve"> z oferentów jest zobowiązany do dostarczenia </w:t>
      </w:r>
      <w:r w:rsidR="00235DE3" w:rsidRPr="006B5D01">
        <w:rPr>
          <w:b/>
        </w:rPr>
        <w:t>2</w:t>
      </w:r>
      <w:r w:rsidRPr="006B5D01">
        <w:rPr>
          <w:b/>
        </w:rPr>
        <w:t xml:space="preserve"> referencji jako załącznik do oferty.</w:t>
      </w:r>
    </w:p>
    <w:p w:rsidR="008A023C" w:rsidRPr="006B5D01" w:rsidRDefault="00B56730" w:rsidP="00BC0E77">
      <w:pPr>
        <w:pStyle w:val="Tekstpodstawowywcity"/>
        <w:spacing w:line="360" w:lineRule="auto"/>
      </w:pPr>
      <w:r w:rsidRPr="006B5D01">
        <w:t>Czynności geodezyjne będą realizowane na terenach objętych granicami KSSE – Podstrefy Gliwickiej, zgodnie z obowiązującym  rozporządzeniem RM. Obecnie są to tereny położone w 14 gmina</w:t>
      </w:r>
      <w:r w:rsidR="00893391" w:rsidRPr="006B5D01">
        <w:t>ch</w:t>
      </w:r>
      <w:r w:rsidR="00BC0E77" w:rsidRPr="006B5D01">
        <w:t xml:space="preserve"> o łącznej  powierzchni 1036,8375ha. Zał. 4.</w:t>
      </w:r>
      <w:r w:rsidR="00417349" w:rsidRPr="006B5D01">
        <w:t xml:space="preserve">: </w:t>
      </w:r>
    </w:p>
    <w:p w:rsidR="008A023C" w:rsidRPr="006B5D01" w:rsidRDefault="00417349" w:rsidP="008A023C">
      <w:pPr>
        <w:pStyle w:val="Tekstpodstawowywcity"/>
        <w:numPr>
          <w:ilvl w:val="0"/>
          <w:numId w:val="31"/>
        </w:numPr>
        <w:spacing w:line="360" w:lineRule="auto"/>
      </w:pPr>
      <w:r w:rsidRPr="006B5D01">
        <w:t xml:space="preserve">woj. </w:t>
      </w:r>
      <w:r w:rsidR="008A023C" w:rsidRPr="006B5D01">
        <w:t>Ś</w:t>
      </w:r>
      <w:r w:rsidRPr="006B5D01">
        <w:t xml:space="preserve">ląskie - Gliwice, Zabrze, Knurów, Rudziniec, Lubliniec, Bytom; </w:t>
      </w:r>
    </w:p>
    <w:p w:rsidR="008A023C" w:rsidRPr="006B5D01" w:rsidRDefault="00417349" w:rsidP="008A023C">
      <w:pPr>
        <w:pStyle w:val="Tekstpodstawowywcity"/>
        <w:numPr>
          <w:ilvl w:val="0"/>
          <w:numId w:val="31"/>
        </w:numPr>
        <w:spacing w:line="360" w:lineRule="auto"/>
      </w:pPr>
      <w:r w:rsidRPr="006B5D01">
        <w:t xml:space="preserve">woj. </w:t>
      </w:r>
      <w:r w:rsidR="00385265" w:rsidRPr="006B5D01">
        <w:t>O</w:t>
      </w:r>
      <w:r w:rsidRPr="006B5D01">
        <w:t>polskie -  Kietrz, Strzelce Opolskie, Ujazd, Krapkowice, Gogolin, Kędzierzyn-Koźle, Olesno, Głuchołazy</w:t>
      </w:r>
    </w:p>
    <w:p w:rsidR="00F267EA" w:rsidRPr="006B5D01" w:rsidRDefault="00F267EA" w:rsidP="008A023C">
      <w:pPr>
        <w:pStyle w:val="Tekstpodstawowywcity"/>
        <w:numPr>
          <w:ilvl w:val="0"/>
          <w:numId w:val="31"/>
        </w:numPr>
        <w:spacing w:line="360" w:lineRule="auto"/>
      </w:pPr>
      <w:r w:rsidRPr="006B5D01">
        <w:t>obszary w gminach: Rudziniec, Strzelce Opolskie, Głuchołazy są w całości zagospodarowane i nie powinny być  przedmiotem usług geodezyjnych</w:t>
      </w:r>
    </w:p>
    <w:p w:rsidR="00227F20" w:rsidRPr="006B5D01" w:rsidRDefault="00F267EA" w:rsidP="00227F20">
      <w:pPr>
        <w:pStyle w:val="Tekstpodstawowywcity"/>
        <w:numPr>
          <w:ilvl w:val="0"/>
          <w:numId w:val="31"/>
        </w:numPr>
        <w:spacing w:line="360" w:lineRule="auto"/>
      </w:pPr>
      <w:r w:rsidRPr="006B5D01">
        <w:t xml:space="preserve">wielkość obszarów objętych granicami </w:t>
      </w:r>
      <w:r w:rsidR="00227F20" w:rsidRPr="006B5D01">
        <w:t xml:space="preserve">KSSE może ulec zmianie w każdym momencie ze względu na włączenie nowych terenów w innych gminach. </w:t>
      </w:r>
    </w:p>
    <w:p w:rsidR="00235DE3" w:rsidRPr="006B5D01" w:rsidRDefault="008A023C" w:rsidP="008A023C">
      <w:pPr>
        <w:pStyle w:val="Tekstpodstawowywcity"/>
        <w:numPr>
          <w:ilvl w:val="0"/>
          <w:numId w:val="30"/>
        </w:numPr>
        <w:spacing w:line="360" w:lineRule="auto"/>
        <w:ind w:left="567" w:hanging="567"/>
      </w:pPr>
      <w:r w:rsidRPr="006B5D01">
        <w:t>Usługi geodezyjne świadczone na rzecz KSSE S.A.</w:t>
      </w:r>
      <w:r w:rsidR="00235DE3" w:rsidRPr="006B5D01">
        <w:t xml:space="preserve"> według poniższej umowy </w:t>
      </w:r>
      <w:r w:rsidRPr="006B5D01">
        <w:t xml:space="preserve"> to przede wszystkim</w:t>
      </w:r>
      <w:r w:rsidR="00235DE3" w:rsidRPr="006B5D01">
        <w:t>:</w:t>
      </w:r>
    </w:p>
    <w:p w:rsidR="00235DE3" w:rsidRPr="006B5D01" w:rsidRDefault="008A023C" w:rsidP="00235DE3">
      <w:pPr>
        <w:pStyle w:val="Tekstpodstawowywcity"/>
        <w:numPr>
          <w:ilvl w:val="0"/>
          <w:numId w:val="33"/>
        </w:numPr>
        <w:spacing w:line="360" w:lineRule="auto"/>
      </w:pPr>
      <w:r w:rsidRPr="006B5D01">
        <w:t xml:space="preserve">usługi podziału nieruchomości na działki o powierzchni od 0.5ha </w:t>
      </w:r>
      <w:r w:rsidR="00235DE3" w:rsidRPr="006B5D01">
        <w:t xml:space="preserve">do 20ha. </w:t>
      </w:r>
    </w:p>
    <w:p w:rsidR="00BC0E77" w:rsidRPr="006B5D01" w:rsidRDefault="00235DE3" w:rsidP="00BC0E77">
      <w:pPr>
        <w:pStyle w:val="Tekstpodstawowywcity"/>
        <w:numPr>
          <w:ilvl w:val="0"/>
          <w:numId w:val="33"/>
        </w:numPr>
        <w:spacing w:line="360" w:lineRule="auto"/>
      </w:pPr>
      <w:r w:rsidRPr="006B5D01">
        <w:lastRenderedPageBreak/>
        <w:t>wydzielenia pod kontem infrastruktury i zgodności z miejscowym planem zagospodarowani</w:t>
      </w:r>
      <w:r w:rsidR="00BC0E77" w:rsidRPr="006B5D01">
        <w:t>a przestrzennego</w:t>
      </w:r>
    </w:p>
    <w:p w:rsidR="00BC0E77" w:rsidRPr="006B5D01" w:rsidRDefault="00BC0E77" w:rsidP="00BC0E77">
      <w:pPr>
        <w:pStyle w:val="Tekstpodstawowywcity"/>
        <w:numPr>
          <w:ilvl w:val="0"/>
          <w:numId w:val="33"/>
        </w:numPr>
        <w:spacing w:line="360" w:lineRule="auto"/>
      </w:pPr>
      <w:r w:rsidRPr="006B5D01">
        <w:t>inne czynności wynikające z umowy.</w:t>
      </w:r>
    </w:p>
    <w:p w:rsidR="00BC0E77" w:rsidRPr="006B5D01" w:rsidRDefault="00BC0E77" w:rsidP="00BC0E77">
      <w:pPr>
        <w:pStyle w:val="Tekstpodstawowywcity"/>
        <w:spacing w:line="360" w:lineRule="auto"/>
      </w:pPr>
    </w:p>
    <w:p w:rsidR="008A023C" w:rsidRPr="006B5D01" w:rsidRDefault="00BC0E77" w:rsidP="00BC0E77">
      <w:pPr>
        <w:pStyle w:val="Tekstpodstawowywcity"/>
        <w:numPr>
          <w:ilvl w:val="0"/>
          <w:numId w:val="30"/>
        </w:numPr>
        <w:spacing w:line="360" w:lineRule="auto"/>
        <w:ind w:left="567" w:hanging="567"/>
        <w:rPr>
          <w:b/>
        </w:rPr>
      </w:pPr>
      <w:r w:rsidRPr="006B5D01">
        <w:rPr>
          <w:b/>
        </w:rPr>
        <w:t>W</w:t>
      </w:r>
      <w:r w:rsidR="008C0092" w:rsidRPr="006B5D01">
        <w:rPr>
          <w:b/>
        </w:rPr>
        <w:t xml:space="preserve"> ramach umowy Przyjmujący zamówienie będzie świadczył </w:t>
      </w:r>
      <w:r w:rsidR="00235DE3" w:rsidRPr="006B5D01">
        <w:rPr>
          <w:b/>
        </w:rPr>
        <w:t xml:space="preserve"> doradztwo w zakresie kształtowania  terenów inwestycyjnych  </w:t>
      </w:r>
      <w:r w:rsidR="008C0092" w:rsidRPr="006B5D01">
        <w:rPr>
          <w:b/>
        </w:rPr>
        <w:t xml:space="preserve">pod kontem przepisów </w:t>
      </w:r>
      <w:r w:rsidRPr="006B5D01">
        <w:rPr>
          <w:b/>
        </w:rPr>
        <w:t>związanych z usługami geodezyjnymi na rzecz Zamawiającego.</w:t>
      </w:r>
    </w:p>
    <w:p w:rsidR="0092283A" w:rsidRPr="006B5D01" w:rsidRDefault="0092283A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BC0E77" w:rsidRPr="006B5D01" w:rsidRDefault="00BC0E77" w:rsidP="003033D7">
      <w:pPr>
        <w:pStyle w:val="Tekstpodstawowywcity"/>
        <w:ind w:firstLine="0"/>
        <w:rPr>
          <w:b/>
          <w:bCs/>
        </w:rPr>
      </w:pPr>
    </w:p>
    <w:p w:rsidR="00227F20" w:rsidRPr="006B5D01" w:rsidRDefault="00227F20" w:rsidP="003033D7">
      <w:pPr>
        <w:pStyle w:val="Tekstpodstawowywcity"/>
        <w:ind w:firstLine="0"/>
        <w:rPr>
          <w:b/>
          <w:bCs/>
        </w:rPr>
      </w:pPr>
    </w:p>
    <w:p w:rsidR="007801A0" w:rsidRPr="006B5D01" w:rsidRDefault="00FA59EA" w:rsidP="003033D7">
      <w:pPr>
        <w:pStyle w:val="Tekstpodstawowywcity"/>
        <w:ind w:firstLine="0"/>
        <w:rPr>
          <w:b/>
          <w:bCs/>
        </w:rPr>
      </w:pPr>
      <w:r w:rsidRPr="006B5D01">
        <w:rPr>
          <w:b/>
          <w:bCs/>
        </w:rPr>
        <w:t>Zał.1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6B5D01" w:rsidRPr="006B5D01" w:rsidTr="00454613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br w:type="page"/>
              <w:t xml:space="preserve">  </w:t>
            </w:r>
          </w:p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 xml:space="preserve"> OFERTA </w:t>
            </w:r>
          </w:p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7801A0" w:rsidRPr="006B5D01" w:rsidRDefault="007801A0" w:rsidP="007801A0">
      <w:pPr>
        <w:pStyle w:val="Tekstpodstawowywcity1"/>
        <w:ind w:left="0"/>
        <w:jc w:val="both"/>
        <w:rPr>
          <w:iCs/>
          <w:sz w:val="22"/>
          <w:szCs w:val="22"/>
        </w:rPr>
      </w:pPr>
      <w:r w:rsidRPr="006B5D01">
        <w:rPr>
          <w:iCs/>
          <w:sz w:val="22"/>
          <w:szCs w:val="22"/>
        </w:rPr>
        <w:t xml:space="preserve"> </w:t>
      </w:r>
    </w:p>
    <w:p w:rsidR="007801A0" w:rsidRPr="006B5D01" w:rsidRDefault="007801A0" w:rsidP="007801A0">
      <w:pPr>
        <w:pStyle w:val="Tekstpodstawowywcity1"/>
        <w:ind w:left="0"/>
        <w:jc w:val="both"/>
        <w:rPr>
          <w:iCs/>
          <w:sz w:val="8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6660"/>
      </w:tblGrid>
      <w:tr w:rsidR="006B5D01" w:rsidRPr="006B5D01" w:rsidTr="00454613">
        <w:trPr>
          <w:trHeight w:val="86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sz w:val="20"/>
                <w:szCs w:val="22"/>
              </w:rPr>
            </w:pPr>
            <w:r w:rsidRPr="006B5D01">
              <w:rPr>
                <w:b/>
                <w:bCs/>
                <w:iCs/>
                <w:sz w:val="22"/>
                <w:szCs w:val="22"/>
              </w:rPr>
              <w:t>Nazwa zamówienia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FD03FE" w:rsidP="002324AD">
            <w:pPr>
              <w:pStyle w:val="Tekstpodstawowywcity"/>
              <w:ind w:firstLine="0"/>
              <w:jc w:val="center"/>
            </w:pPr>
            <w:r w:rsidRPr="006B5D01">
              <w:rPr>
                <w:b/>
                <w:bCs/>
              </w:rPr>
              <w:t>„Wykonanie usług geodezyjnych na rzecz KSSE S.A.</w:t>
            </w:r>
            <w:r w:rsidR="00F12DAE" w:rsidRPr="006B5D01">
              <w:rPr>
                <w:b/>
                <w:bCs/>
              </w:rPr>
              <w:t xml:space="preserve"> – Podstrefa Gliwicka </w:t>
            </w:r>
            <w:r w:rsidRPr="006B5D01">
              <w:rPr>
                <w:b/>
                <w:bCs/>
              </w:rPr>
              <w:t xml:space="preserve"> lub podmiotów współpracujących”</w:t>
            </w: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B5D01">
              <w:rPr>
                <w:b/>
                <w:bCs/>
                <w:iCs/>
                <w:sz w:val="22"/>
                <w:szCs w:val="22"/>
              </w:rPr>
              <w:t>Nazwa  Zamawiającego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rPr>
                <w:b/>
                <w:sz w:val="10"/>
                <w:szCs w:val="22"/>
              </w:rPr>
            </w:pPr>
          </w:p>
          <w:p w:rsidR="007801A0" w:rsidRPr="006B5D01" w:rsidRDefault="007801A0" w:rsidP="007801A0">
            <w:pPr>
              <w:pStyle w:val="Nagwek6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B5D01">
              <w:rPr>
                <w:rFonts w:ascii="Times New Roman" w:hAnsi="Times New Roman" w:cs="Times New Roman"/>
                <w:b/>
                <w:color w:val="auto"/>
              </w:rPr>
              <w:t>Katowicka Specjalna Strefa Ekonomiczna SA</w:t>
            </w:r>
          </w:p>
          <w:p w:rsidR="00FF2CA3" w:rsidRPr="006B5D01" w:rsidRDefault="00F27D5F" w:rsidP="00FF2CA3">
            <w:pPr>
              <w:pStyle w:val="Nagwek6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B5D01">
              <w:rPr>
                <w:rFonts w:ascii="Times New Roman" w:hAnsi="Times New Roman" w:cs="Times New Roman"/>
                <w:b/>
                <w:color w:val="auto"/>
              </w:rPr>
              <w:t>u</w:t>
            </w:r>
            <w:r w:rsidR="00FF2CA3" w:rsidRPr="006B5D01">
              <w:rPr>
                <w:rFonts w:ascii="Times New Roman" w:hAnsi="Times New Roman" w:cs="Times New Roman"/>
                <w:b/>
                <w:color w:val="auto"/>
              </w:rPr>
              <w:t xml:space="preserve">l. Wojewódzka 42 40-026 Katowice </w:t>
            </w:r>
          </w:p>
          <w:p w:rsidR="00FF2CA3" w:rsidRPr="006B5D01" w:rsidRDefault="00FF2CA3" w:rsidP="00FF2CA3">
            <w:pPr>
              <w:pStyle w:val="Nagwek6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B5D01">
              <w:rPr>
                <w:rFonts w:ascii="Times New Roman" w:hAnsi="Times New Roman" w:cs="Times New Roman"/>
                <w:b/>
                <w:color w:val="auto"/>
              </w:rPr>
              <w:t>NIP: 954-13-00-712</w:t>
            </w:r>
          </w:p>
          <w:p w:rsidR="007801A0" w:rsidRPr="006B5D01" w:rsidRDefault="007801A0" w:rsidP="007801A0">
            <w:pPr>
              <w:pStyle w:val="Tekstpodstawowywcity1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iCs/>
                <w:sz w:val="1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B5D01">
              <w:rPr>
                <w:b/>
                <w:bCs/>
                <w:iCs/>
                <w:sz w:val="22"/>
                <w:szCs w:val="22"/>
              </w:rPr>
              <w:t>Siedziba Zamawiającego</w:t>
            </w:r>
          </w:p>
          <w:p w:rsidR="00FF2CA3" w:rsidRPr="006B5D01" w:rsidRDefault="00FF2CA3" w:rsidP="00454613">
            <w:pPr>
              <w:pStyle w:val="Tekstpodstawowywcity1"/>
              <w:ind w:left="0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6B5D01">
              <w:rPr>
                <w:b/>
                <w:bCs/>
                <w:iCs/>
                <w:sz w:val="22"/>
                <w:szCs w:val="22"/>
              </w:rPr>
              <w:t>Podstrefa Gliwicka</w:t>
            </w:r>
          </w:p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bCs/>
                <w:iCs/>
                <w:sz w:val="1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sz w:val="12"/>
                <w:szCs w:val="22"/>
              </w:rPr>
            </w:pPr>
          </w:p>
          <w:p w:rsidR="00FF2CA3" w:rsidRPr="006B5D01" w:rsidRDefault="00FF2CA3" w:rsidP="004B73AD">
            <w:pPr>
              <w:pStyle w:val="Tekstpodstawowywcity"/>
              <w:ind w:firstLine="0"/>
              <w:jc w:val="center"/>
              <w:rPr>
                <w:b/>
                <w:bCs/>
              </w:rPr>
            </w:pPr>
            <w:r w:rsidRPr="006B5D01">
              <w:rPr>
                <w:b/>
                <w:bCs/>
              </w:rPr>
              <w:t>Katowick</w:t>
            </w:r>
            <w:r w:rsidR="0006074E" w:rsidRPr="006B5D01">
              <w:rPr>
                <w:b/>
                <w:bCs/>
              </w:rPr>
              <w:t>a</w:t>
            </w:r>
            <w:r w:rsidRPr="006B5D01">
              <w:rPr>
                <w:b/>
                <w:bCs/>
              </w:rPr>
              <w:t xml:space="preserve"> Specjaln</w:t>
            </w:r>
            <w:r w:rsidR="0006074E" w:rsidRPr="006B5D01">
              <w:rPr>
                <w:b/>
                <w:bCs/>
              </w:rPr>
              <w:t>a</w:t>
            </w:r>
            <w:r w:rsidRPr="006B5D01">
              <w:rPr>
                <w:b/>
                <w:bCs/>
              </w:rPr>
              <w:t xml:space="preserve"> Stref</w:t>
            </w:r>
            <w:r w:rsidR="0006074E" w:rsidRPr="006B5D01">
              <w:rPr>
                <w:b/>
                <w:bCs/>
              </w:rPr>
              <w:t>a</w:t>
            </w:r>
            <w:r w:rsidRPr="006B5D01">
              <w:rPr>
                <w:b/>
                <w:bCs/>
              </w:rPr>
              <w:t xml:space="preserve"> Ekonomiczn</w:t>
            </w:r>
            <w:r w:rsidR="0006074E" w:rsidRPr="006B5D01">
              <w:rPr>
                <w:b/>
                <w:bCs/>
              </w:rPr>
              <w:t>a</w:t>
            </w:r>
            <w:r w:rsidRPr="006B5D01">
              <w:rPr>
                <w:b/>
                <w:bCs/>
              </w:rPr>
              <w:t xml:space="preserve"> S.A. Podstrefa Gliwicka</w:t>
            </w:r>
          </w:p>
          <w:p w:rsidR="00FF2CA3" w:rsidRPr="006B5D01" w:rsidRDefault="00FF2CA3" w:rsidP="004B73AD">
            <w:pPr>
              <w:pStyle w:val="Tekstpodstawowywcity"/>
              <w:ind w:firstLine="0"/>
              <w:jc w:val="center"/>
              <w:rPr>
                <w:b/>
                <w:bCs/>
              </w:rPr>
            </w:pPr>
            <w:r w:rsidRPr="006B5D01">
              <w:rPr>
                <w:b/>
                <w:bCs/>
              </w:rPr>
              <w:t>ul. Wyszyńskiego 11/307 44-100 Gliwice</w:t>
            </w:r>
          </w:p>
          <w:p w:rsidR="007801A0" w:rsidRPr="006B5D01" w:rsidRDefault="007801A0" w:rsidP="00454613">
            <w:pPr>
              <w:pStyle w:val="Tekstpodstawowywcity1"/>
              <w:ind w:left="0"/>
              <w:jc w:val="center"/>
              <w:rPr>
                <w:b/>
                <w:sz w:val="10"/>
                <w:szCs w:val="22"/>
              </w:rPr>
            </w:pP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spacing w:before="360" w:after="36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>Nazwa Wykonawcy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spacing w:before="360" w:after="36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>Adres Wykonawcy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7801A0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  <w:p w:rsidR="00BC0E77" w:rsidRPr="006B5D01" w:rsidRDefault="00BC0E77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6778D" w:rsidRPr="006B5D01" w:rsidRDefault="0016778D" w:rsidP="00454613">
            <w:pPr>
              <w:pStyle w:val="Tekstpodstawowywcity1"/>
              <w:spacing w:before="360" w:after="36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78D" w:rsidRPr="006B5D01" w:rsidRDefault="0016778D" w:rsidP="00454613">
            <w:pPr>
              <w:pStyle w:val="Tekstpodstawowywcity1"/>
              <w:ind w:left="0"/>
              <w:rPr>
                <w:b/>
                <w:bCs/>
                <w:szCs w:val="22"/>
              </w:rPr>
            </w:pPr>
          </w:p>
        </w:tc>
      </w:tr>
    </w:tbl>
    <w:p w:rsidR="007801A0" w:rsidRPr="006B5D01" w:rsidRDefault="007801A0" w:rsidP="007801A0">
      <w:pPr>
        <w:pStyle w:val="Tekstpodstawowywcity1"/>
        <w:ind w:left="0"/>
        <w:jc w:val="both"/>
        <w:rPr>
          <w:iCs/>
          <w:sz w:val="8"/>
          <w:szCs w:val="22"/>
        </w:rPr>
      </w:pPr>
    </w:p>
    <w:p w:rsidR="007801A0" w:rsidRPr="006B5D01" w:rsidRDefault="007801A0" w:rsidP="007801A0">
      <w:pPr>
        <w:pStyle w:val="Tekstpodstawowywcity1"/>
        <w:ind w:left="0"/>
        <w:jc w:val="both"/>
        <w:rPr>
          <w:iCs/>
          <w:sz w:val="8"/>
          <w:szCs w:val="22"/>
        </w:rPr>
      </w:pPr>
    </w:p>
    <w:p w:rsidR="007801A0" w:rsidRPr="006B5D01" w:rsidRDefault="007801A0" w:rsidP="007801A0">
      <w:pPr>
        <w:pStyle w:val="Tekstpodstawowywcity1"/>
        <w:ind w:left="0"/>
        <w:jc w:val="both"/>
        <w:rPr>
          <w:iCs/>
          <w:sz w:val="8"/>
          <w:szCs w:val="22"/>
        </w:rPr>
      </w:pPr>
    </w:p>
    <w:p w:rsidR="00135C01" w:rsidRPr="006B5D01" w:rsidRDefault="00135C01" w:rsidP="007801A0">
      <w:pPr>
        <w:pStyle w:val="Tekstpodstawowywcity1"/>
        <w:ind w:left="0"/>
        <w:jc w:val="both"/>
        <w:rPr>
          <w:iCs/>
          <w:sz w:val="8"/>
          <w:szCs w:val="22"/>
        </w:rPr>
      </w:pPr>
    </w:p>
    <w:p w:rsidR="00135C01" w:rsidRPr="006B5D01" w:rsidRDefault="00135C01" w:rsidP="007801A0">
      <w:pPr>
        <w:pStyle w:val="Tekstpodstawowywcity1"/>
        <w:ind w:left="0"/>
        <w:jc w:val="both"/>
        <w:rPr>
          <w:iCs/>
          <w:sz w:val="8"/>
          <w:szCs w:val="22"/>
        </w:rPr>
      </w:pPr>
    </w:p>
    <w:p w:rsidR="007801A0" w:rsidRPr="006B5D01" w:rsidRDefault="007801A0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p w:rsidR="008A023C" w:rsidRPr="006B5D01" w:rsidRDefault="008A023C" w:rsidP="007801A0">
      <w:pPr>
        <w:pStyle w:val="Tekstpodstawowywcity1"/>
        <w:ind w:left="7080"/>
        <w:jc w:val="both"/>
        <w:rPr>
          <w:i/>
          <w:iCs/>
        </w:rPr>
      </w:pPr>
    </w:p>
    <w:tbl>
      <w:tblPr>
        <w:tblpPr w:leftFromText="141" w:rightFromText="141" w:vertAnchor="text" w:horzAnchor="margin" w:tblpX="70" w:tblpY="17"/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5"/>
      </w:tblGrid>
      <w:tr w:rsidR="006B5D01" w:rsidRPr="006B5D01" w:rsidTr="0016778D">
        <w:trPr>
          <w:trHeight w:val="835"/>
        </w:trPr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B73AD" w:rsidRPr="006B5D01" w:rsidRDefault="004B73AD" w:rsidP="004B73AD">
            <w:pPr>
              <w:pStyle w:val="Tekstpodstawowywcity1"/>
              <w:spacing w:after="12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Cs w:val="22"/>
              </w:rPr>
              <w:t xml:space="preserve">Oferta cen poszczególnych czynności geodezyjnych  </w:t>
            </w:r>
            <w:r w:rsidR="002324AD" w:rsidRPr="006B5D01">
              <w:rPr>
                <w:b/>
                <w:bCs/>
                <w:szCs w:val="22"/>
              </w:rPr>
              <w:t>netto oraz brutto</w:t>
            </w:r>
            <w:r w:rsidR="00B8314E" w:rsidRPr="006B5D01">
              <w:rPr>
                <w:b/>
                <w:bCs/>
                <w:szCs w:val="22"/>
              </w:rPr>
              <w:t xml:space="preserve"> w</w:t>
            </w:r>
            <w:r w:rsidR="002324AD" w:rsidRPr="006B5D01">
              <w:rPr>
                <w:b/>
                <w:bCs/>
                <w:szCs w:val="22"/>
              </w:rPr>
              <w:t xml:space="preserve"> PLN</w:t>
            </w:r>
          </w:p>
        </w:tc>
      </w:tr>
    </w:tbl>
    <w:p w:rsidR="00417349" w:rsidRPr="006B5D01" w:rsidRDefault="00417349" w:rsidP="007801A0">
      <w:pPr>
        <w:pStyle w:val="Tekstpodstawowywcity1"/>
        <w:ind w:left="7080"/>
        <w:jc w:val="both"/>
        <w:rPr>
          <w:i/>
          <w:iCs/>
        </w:rPr>
      </w:pPr>
    </w:p>
    <w:tbl>
      <w:tblPr>
        <w:tblpPr w:leftFromText="141" w:rightFromText="141" w:vertAnchor="text" w:horzAnchor="margin" w:tblpX="70" w:tblpY="106"/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2"/>
        <w:gridCol w:w="6663"/>
      </w:tblGrid>
      <w:tr w:rsidR="006B5D01" w:rsidRPr="006B5D01" w:rsidTr="00092516">
        <w:trPr>
          <w:trHeight w:val="1689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B73AD" w:rsidRPr="006B5D01" w:rsidRDefault="004B73AD" w:rsidP="004B73AD">
            <w:pPr>
              <w:numPr>
                <w:ilvl w:val="0"/>
                <w:numId w:val="20"/>
              </w:numPr>
              <w:textAlignment w:val="auto"/>
            </w:pPr>
            <w:r w:rsidRPr="006B5D01">
              <w:t>podział nieruchomości na dwie działki</w:t>
            </w:r>
          </w:p>
          <w:p w:rsidR="00092516" w:rsidRPr="006B5D01" w:rsidRDefault="00092516" w:rsidP="00092516">
            <w:pPr>
              <w:textAlignment w:val="auto"/>
            </w:pPr>
          </w:p>
          <w:p w:rsidR="00092516" w:rsidRPr="006B5D01" w:rsidRDefault="00092516" w:rsidP="00092516">
            <w:pPr>
              <w:textAlignment w:val="auto"/>
            </w:pPr>
            <w:r w:rsidRPr="006B5D01">
              <w:t xml:space="preserve">(Waga </w:t>
            </w:r>
            <w:r w:rsidR="00417349" w:rsidRPr="006B5D01">
              <w:t>25</w:t>
            </w:r>
            <w:r w:rsidRPr="006B5D01">
              <w:t>%)</w:t>
            </w:r>
          </w:p>
          <w:p w:rsidR="00092516" w:rsidRPr="006B5D01" w:rsidRDefault="00092516" w:rsidP="00092516">
            <w:pPr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3AD" w:rsidRPr="006B5D01" w:rsidRDefault="002324AD" w:rsidP="002324AD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ind w:left="360"/>
              <w:textAlignment w:val="auto"/>
            </w:pPr>
          </w:p>
          <w:p w:rsidR="004B73AD" w:rsidRPr="006B5D01" w:rsidRDefault="004B73AD" w:rsidP="004B73AD">
            <w:pPr>
              <w:numPr>
                <w:ilvl w:val="0"/>
                <w:numId w:val="20"/>
              </w:numPr>
              <w:textAlignment w:val="auto"/>
            </w:pPr>
            <w:r w:rsidRPr="006B5D01">
              <w:t>wydzielenie następnych działek:</w:t>
            </w:r>
            <w:r w:rsidR="00417349" w:rsidRPr="006B5D01">
              <w:t xml:space="preserve"> cena za każdą kolejną działkę</w:t>
            </w:r>
          </w:p>
          <w:p w:rsidR="00092516" w:rsidRPr="006B5D01" w:rsidRDefault="00092516" w:rsidP="00092516">
            <w:pPr>
              <w:textAlignment w:val="auto"/>
            </w:pPr>
          </w:p>
          <w:p w:rsidR="00092516" w:rsidRPr="006B5D01" w:rsidRDefault="00092516" w:rsidP="00092516">
            <w:pPr>
              <w:textAlignment w:val="auto"/>
            </w:pPr>
            <w:r w:rsidRPr="006B5D01">
              <w:t xml:space="preserve">(Waga </w:t>
            </w:r>
            <w:r w:rsidR="00417349" w:rsidRPr="006B5D01">
              <w:t>25</w:t>
            </w:r>
            <w:r w:rsidRPr="006B5D01">
              <w:t>%)</w:t>
            </w:r>
          </w:p>
          <w:p w:rsidR="00092516" w:rsidRPr="006B5D01" w:rsidRDefault="00092516" w:rsidP="00092516">
            <w:pPr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3AD" w:rsidRPr="006B5D01" w:rsidRDefault="002324AD" w:rsidP="004B73AD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324AD" w:rsidRPr="006B5D01" w:rsidRDefault="002324AD" w:rsidP="002324AD">
            <w:pPr>
              <w:ind w:left="420"/>
              <w:textAlignment w:val="auto"/>
            </w:pPr>
          </w:p>
          <w:p w:rsidR="00092516" w:rsidRPr="006B5D01" w:rsidRDefault="00417349" w:rsidP="00092516">
            <w:pPr>
              <w:numPr>
                <w:ilvl w:val="0"/>
                <w:numId w:val="20"/>
              </w:numPr>
              <w:textAlignment w:val="auto"/>
            </w:pPr>
            <w:r w:rsidRPr="006B5D01">
              <w:t>wykonanie scalenia nieruchomości składającej się 2 działek</w:t>
            </w:r>
          </w:p>
          <w:p w:rsidR="00092516" w:rsidRPr="006B5D01" w:rsidRDefault="00092516" w:rsidP="00092516">
            <w:pPr>
              <w:ind w:left="420"/>
              <w:textAlignment w:val="auto"/>
            </w:pPr>
          </w:p>
          <w:p w:rsidR="00092516" w:rsidRPr="006B5D01" w:rsidRDefault="00092516" w:rsidP="00092516">
            <w:pPr>
              <w:textAlignment w:val="auto"/>
            </w:pPr>
            <w:r w:rsidRPr="006B5D01">
              <w:t>(Waga 5%)</w:t>
            </w:r>
          </w:p>
          <w:p w:rsidR="002324AD" w:rsidRPr="006B5D01" w:rsidRDefault="002324AD" w:rsidP="002324AD">
            <w:pPr>
              <w:ind w:left="420"/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3AD" w:rsidRPr="006B5D01" w:rsidRDefault="002324AD" w:rsidP="004B73AD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ind w:left="360"/>
              <w:textAlignment w:val="auto"/>
            </w:pPr>
          </w:p>
          <w:p w:rsidR="00417349" w:rsidRPr="006B5D01" w:rsidRDefault="00385265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s</w:t>
            </w:r>
            <w:r w:rsidR="00417349" w:rsidRPr="006B5D01">
              <w:t>calenie kolejnych działek: cena za każdą kolejna działkę</w:t>
            </w:r>
          </w:p>
          <w:p w:rsidR="00417349" w:rsidRPr="006B5D01" w:rsidRDefault="00417349" w:rsidP="00417349">
            <w:pPr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  <w:p w:rsidR="00417349" w:rsidRPr="006B5D01" w:rsidRDefault="00417349" w:rsidP="00417349">
            <w:pPr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ind w:left="420"/>
              <w:textAlignment w:val="auto"/>
            </w:pPr>
          </w:p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wykonanie samego wstępnego projektu podziału bez względu na ilość działek:</w:t>
            </w:r>
          </w:p>
          <w:p w:rsidR="00417349" w:rsidRPr="006B5D01" w:rsidRDefault="00417349" w:rsidP="00417349">
            <w:pPr>
              <w:ind w:left="420"/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  <w:p w:rsidR="00417349" w:rsidRPr="006B5D01" w:rsidRDefault="00417349" w:rsidP="00417349">
            <w:pPr>
              <w:ind w:left="420"/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ind w:left="420"/>
              <w:textAlignment w:val="auto"/>
            </w:pPr>
          </w:p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rozgraniczenie nieruchomości lub wznowienie granic do 8 pkt granicznych:</w:t>
            </w:r>
          </w:p>
          <w:p w:rsidR="00417349" w:rsidRPr="006B5D01" w:rsidRDefault="00417349" w:rsidP="00417349">
            <w:pPr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10%)</w:t>
            </w:r>
          </w:p>
          <w:p w:rsidR="00417349" w:rsidRPr="006B5D01" w:rsidRDefault="00417349" w:rsidP="00417349">
            <w:pPr>
              <w:ind w:left="420"/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lastRenderedPageBreak/>
              <w:t>…………………………………………………………………..</w:t>
            </w:r>
          </w:p>
        </w:tc>
      </w:tr>
      <w:tr w:rsidR="006B5D01" w:rsidRPr="006B5D01" w:rsidTr="00092516">
        <w:trPr>
          <w:trHeight w:val="1795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za każdy następny punkt graniczny:</w:t>
            </w:r>
          </w:p>
          <w:p w:rsidR="00417349" w:rsidRPr="006B5D01" w:rsidRDefault="00417349" w:rsidP="00417349">
            <w:pPr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ind w:left="420"/>
              <w:textAlignment w:val="auto"/>
            </w:pPr>
          </w:p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 xml:space="preserve">okazanie granic nieruchomości do 8 punktów granicznych </w:t>
            </w:r>
            <w:r w:rsidRPr="006B5D01">
              <w:rPr>
                <w:b/>
              </w:rPr>
              <w:t xml:space="preserve">w czasie nie dłuższym  niż </w:t>
            </w:r>
            <w:r w:rsidR="002F1E87" w:rsidRPr="006B5D01">
              <w:rPr>
                <w:b/>
              </w:rPr>
              <w:t>2</w:t>
            </w:r>
            <w:r w:rsidRPr="006B5D01">
              <w:rPr>
                <w:b/>
              </w:rPr>
              <w:t>4h</w:t>
            </w:r>
            <w:r w:rsidRPr="006B5D01">
              <w:t xml:space="preserve"> od zlecenia pisemnego lub telefonicznego. </w:t>
            </w:r>
          </w:p>
          <w:p w:rsidR="00417349" w:rsidRPr="006B5D01" w:rsidRDefault="00417349" w:rsidP="00417349">
            <w:pPr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  <w:p w:rsidR="00417349" w:rsidRPr="006B5D01" w:rsidRDefault="00417349" w:rsidP="00417349">
            <w:pPr>
              <w:ind w:left="420"/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za każdy następny punkt graniczny.</w:t>
            </w:r>
          </w:p>
          <w:p w:rsidR="00417349" w:rsidRPr="006B5D01" w:rsidRDefault="00417349" w:rsidP="00417349">
            <w:pPr>
              <w:ind w:left="420"/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rPr>
          <w:trHeight w:val="1240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ind w:left="420"/>
              <w:textAlignment w:val="auto"/>
            </w:pPr>
          </w:p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aktualizacja treści mapy zasadniczej (pełna) terenu zurbanizowanego do 30 % za pierwszy hektar oraz za każdy następny hektar</w:t>
            </w:r>
          </w:p>
          <w:p w:rsidR="00417349" w:rsidRPr="006B5D01" w:rsidRDefault="00417349" w:rsidP="00417349">
            <w:pPr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  <w:p w:rsidR="00417349" w:rsidRPr="006B5D01" w:rsidRDefault="00417349" w:rsidP="00417349">
            <w:pPr>
              <w:ind w:left="420"/>
              <w:textAlignment w:val="auto"/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spacing w:line="480" w:lineRule="auto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  <w:p w:rsidR="00417349" w:rsidRPr="006B5D01" w:rsidRDefault="00417349" w:rsidP="00417349">
            <w:pPr>
              <w:pStyle w:val="Tekstblokowy"/>
              <w:spacing w:line="480" w:lineRule="auto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  <w:p w:rsidR="00417349" w:rsidRPr="006B5D01" w:rsidRDefault="00417349" w:rsidP="00417349">
            <w:pPr>
              <w:pStyle w:val="Tekstblokowy"/>
              <w:spacing w:line="480" w:lineRule="auto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</w:tc>
      </w:tr>
      <w:tr w:rsidR="006B5D01" w:rsidRPr="006B5D01" w:rsidTr="003E38BA"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17349" w:rsidRPr="006B5D01" w:rsidRDefault="00417349" w:rsidP="00417349">
            <w:pPr>
              <w:numPr>
                <w:ilvl w:val="0"/>
                <w:numId w:val="20"/>
              </w:numPr>
              <w:textAlignment w:val="auto"/>
            </w:pPr>
            <w:r w:rsidRPr="006B5D01">
              <w:t>aktualizacja treści mapy zasadniczej (pełna) terenu zurbanizowanego powyżej 30 % za pierwszy hektar oraz za każdy następny hektar</w:t>
            </w:r>
          </w:p>
          <w:p w:rsidR="00417349" w:rsidRPr="006B5D01" w:rsidRDefault="00417349" w:rsidP="00417349">
            <w:pPr>
              <w:textAlignment w:val="auto"/>
            </w:pPr>
          </w:p>
          <w:p w:rsidR="00417349" w:rsidRPr="006B5D01" w:rsidRDefault="00417349" w:rsidP="00417349">
            <w:pPr>
              <w:textAlignment w:val="auto"/>
            </w:pPr>
            <w:r w:rsidRPr="006B5D01">
              <w:t>(Waga 5%)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349" w:rsidRPr="006B5D01" w:rsidRDefault="00417349" w:rsidP="00417349">
            <w:pPr>
              <w:pStyle w:val="Tekstblokowy"/>
              <w:spacing w:line="480" w:lineRule="auto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  <w:p w:rsidR="00417349" w:rsidRPr="006B5D01" w:rsidRDefault="00417349" w:rsidP="00417349">
            <w:pPr>
              <w:pStyle w:val="Tekstblokowy"/>
              <w:spacing w:line="480" w:lineRule="auto"/>
              <w:jc w:val="center"/>
              <w:rPr>
                <w:b w:val="0"/>
                <w:sz w:val="22"/>
                <w:szCs w:val="22"/>
              </w:rPr>
            </w:pPr>
            <w:r w:rsidRPr="006B5D01">
              <w:rPr>
                <w:b w:val="0"/>
                <w:sz w:val="22"/>
                <w:szCs w:val="22"/>
              </w:rPr>
              <w:t>…………………………………………………………………..</w:t>
            </w:r>
          </w:p>
          <w:p w:rsidR="00417349" w:rsidRPr="006B5D01" w:rsidRDefault="00417349" w:rsidP="00417349">
            <w:pPr>
              <w:pStyle w:val="Tekstpodstawowywcity1"/>
              <w:spacing w:line="480" w:lineRule="auto"/>
              <w:ind w:left="0"/>
              <w:jc w:val="center"/>
              <w:rPr>
                <w:bCs/>
                <w:sz w:val="22"/>
                <w:szCs w:val="22"/>
              </w:rPr>
            </w:pPr>
            <w:r w:rsidRPr="006B5D01">
              <w:rPr>
                <w:sz w:val="22"/>
                <w:szCs w:val="22"/>
              </w:rPr>
              <w:t>…………………………………………………………………..</w:t>
            </w:r>
          </w:p>
        </w:tc>
      </w:tr>
    </w:tbl>
    <w:p w:rsidR="008A023C" w:rsidRPr="006B5D01" w:rsidRDefault="008A023C" w:rsidP="0045000B">
      <w:pPr>
        <w:pStyle w:val="Tekstpodstawowywcity"/>
        <w:ind w:firstLine="0"/>
        <w:jc w:val="left"/>
        <w:rPr>
          <w:b/>
          <w:bCs/>
        </w:rPr>
      </w:pPr>
    </w:p>
    <w:p w:rsidR="003033D7" w:rsidRPr="006B5D01" w:rsidRDefault="003033D7" w:rsidP="0045000B">
      <w:pPr>
        <w:pStyle w:val="Tekstpodstawowywcity"/>
        <w:ind w:firstLine="0"/>
        <w:jc w:val="left"/>
        <w:rPr>
          <w:b/>
          <w:bCs/>
        </w:rPr>
      </w:pPr>
      <w:r w:rsidRPr="006B5D01">
        <w:rPr>
          <w:b/>
          <w:bCs/>
        </w:rPr>
        <w:lastRenderedPageBreak/>
        <w:t>Zał.2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6B5D01" w:rsidRPr="006B5D01" w:rsidTr="00454613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spacing w:before="120"/>
              <w:ind w:left="0"/>
              <w:jc w:val="center"/>
              <w:rPr>
                <w:b/>
                <w:bCs/>
                <w:szCs w:val="22"/>
              </w:rPr>
            </w:pPr>
            <w:r w:rsidRPr="006B5D01">
              <w:rPr>
                <w:b/>
                <w:bCs/>
                <w:szCs w:val="22"/>
              </w:rPr>
              <w:t>OŚWIADCZENIE</w:t>
            </w:r>
          </w:p>
          <w:p w:rsidR="007801A0" w:rsidRPr="006B5D01" w:rsidRDefault="007801A0" w:rsidP="00454613">
            <w:pPr>
              <w:pStyle w:val="Tekstpodstawowywcity1"/>
              <w:spacing w:after="12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Cs w:val="22"/>
              </w:rPr>
              <w:t xml:space="preserve"> o spełnianiu warunków udziału w postępowaniu </w:t>
            </w:r>
          </w:p>
        </w:tc>
      </w:tr>
    </w:tbl>
    <w:p w:rsidR="007801A0" w:rsidRPr="006B5D01" w:rsidRDefault="007801A0" w:rsidP="007801A0">
      <w:pPr>
        <w:pStyle w:val="Tekstpodstawowywcity1"/>
        <w:ind w:left="0"/>
        <w:rPr>
          <w:b/>
          <w:bCs/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6480"/>
      </w:tblGrid>
      <w:tr w:rsidR="006B5D01" w:rsidRPr="006B5D01" w:rsidTr="00FF2CA3">
        <w:trPr>
          <w:trHeight w:val="12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spacing w:before="240" w:after="24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iCs/>
                <w:sz w:val="22"/>
                <w:szCs w:val="22"/>
              </w:rPr>
              <w:t xml:space="preserve"> </w:t>
            </w:r>
            <w:r w:rsidRPr="006B5D01">
              <w:rPr>
                <w:b/>
                <w:bCs/>
                <w:sz w:val="22"/>
                <w:szCs w:val="22"/>
              </w:rPr>
              <w:t>Nazwa zamówienia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06074E" w:rsidP="0006074E">
            <w:pPr>
              <w:pStyle w:val="Tekstpodstawowywcity"/>
              <w:ind w:firstLine="0"/>
              <w:jc w:val="center"/>
              <w:rPr>
                <w:b/>
                <w:bCs/>
              </w:rPr>
            </w:pPr>
            <w:r w:rsidRPr="006B5D01">
              <w:rPr>
                <w:b/>
                <w:bCs/>
              </w:rPr>
              <w:t>„Wykonanie usług geodezyjnych na rzecz KSSE S.A.</w:t>
            </w:r>
            <w:r w:rsidR="00F12DAE" w:rsidRPr="006B5D01">
              <w:rPr>
                <w:b/>
                <w:bCs/>
              </w:rPr>
              <w:t xml:space="preserve"> – Podstrefa Gliwicka</w:t>
            </w:r>
            <w:r w:rsidRPr="006B5D01">
              <w:rPr>
                <w:b/>
                <w:bCs/>
              </w:rPr>
              <w:t xml:space="preserve"> lub podmiotów współpracujących”</w:t>
            </w: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spacing w:before="360" w:after="36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>Nazwa Wykonawcy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7801A0" w:rsidP="00454613">
            <w:pPr>
              <w:pStyle w:val="Tekstpodstawowywcity1"/>
              <w:spacing w:line="48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6B5D01" w:rsidRPr="006B5D01" w:rsidTr="0045461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801A0" w:rsidRPr="006B5D01" w:rsidRDefault="007801A0" w:rsidP="00454613">
            <w:pPr>
              <w:pStyle w:val="Tekstpodstawowywcity1"/>
              <w:spacing w:before="360" w:after="36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>Adres Wykonawcy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1A0" w:rsidRPr="006B5D01" w:rsidRDefault="007801A0" w:rsidP="00454613">
            <w:pPr>
              <w:pStyle w:val="Tekstpodstawowywcity1"/>
              <w:spacing w:line="48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</w:tbl>
    <w:p w:rsidR="007801A0" w:rsidRPr="006B5D01" w:rsidRDefault="007801A0" w:rsidP="007801A0">
      <w:pPr>
        <w:pStyle w:val="Tekstpodstawowywcity1"/>
        <w:ind w:left="0"/>
        <w:jc w:val="both"/>
        <w:rPr>
          <w:b/>
          <w:bCs/>
          <w:sz w:val="22"/>
          <w:szCs w:val="22"/>
        </w:rPr>
      </w:pPr>
      <w:r w:rsidRPr="006B5D01">
        <w:rPr>
          <w:iCs/>
          <w:sz w:val="22"/>
          <w:szCs w:val="22"/>
        </w:rPr>
        <w:t xml:space="preserve">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9"/>
      </w:tblGrid>
      <w:tr w:rsidR="007801A0" w:rsidRPr="006B5D01" w:rsidTr="00C41A49">
        <w:trPr>
          <w:trHeight w:val="5762"/>
        </w:trPr>
        <w:tc>
          <w:tcPr>
            <w:tcW w:w="9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b/>
                <w:bCs/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b/>
                <w:bCs/>
                <w:sz w:val="22"/>
                <w:szCs w:val="22"/>
              </w:rPr>
            </w:pPr>
            <w:r w:rsidRPr="006B5D01">
              <w:rPr>
                <w:b/>
                <w:bCs/>
                <w:sz w:val="22"/>
                <w:szCs w:val="22"/>
              </w:rPr>
              <w:t xml:space="preserve">         Oświadczam, że:</w:t>
            </w:r>
          </w:p>
          <w:p w:rsidR="007801A0" w:rsidRPr="006B5D01" w:rsidRDefault="007801A0" w:rsidP="00454613">
            <w:pPr>
              <w:pStyle w:val="tyt"/>
              <w:spacing w:before="0" w:after="0" w:line="360" w:lineRule="auto"/>
              <w:rPr>
                <w:sz w:val="20"/>
              </w:rPr>
            </w:pPr>
            <w:r w:rsidRPr="006B5D01">
              <w:t xml:space="preserve"> </w:t>
            </w:r>
          </w:p>
          <w:p w:rsidR="007801A0" w:rsidRPr="006B5D01" w:rsidRDefault="007801A0" w:rsidP="007801A0">
            <w:pPr>
              <w:pStyle w:val="Tekstpodstawowywcity1"/>
              <w:numPr>
                <w:ilvl w:val="0"/>
                <w:numId w:val="12"/>
              </w:numPr>
              <w:spacing w:line="360" w:lineRule="auto"/>
              <w:ind w:right="612"/>
              <w:jc w:val="both"/>
              <w:rPr>
                <w:bCs/>
                <w:sz w:val="20"/>
                <w:szCs w:val="22"/>
              </w:rPr>
            </w:pPr>
            <w:r w:rsidRPr="006B5D01">
              <w:rPr>
                <w:bCs/>
                <w:sz w:val="20"/>
                <w:szCs w:val="22"/>
              </w:rPr>
              <w:t xml:space="preserve">Posiadam uprawnienia </w:t>
            </w:r>
            <w:r w:rsidRPr="006B5D01">
              <w:rPr>
                <w:bCs/>
                <w:sz w:val="20"/>
              </w:rPr>
              <w:t>do wykonywania określonej działalności lub czynności.</w:t>
            </w:r>
          </w:p>
          <w:p w:rsidR="007801A0" w:rsidRPr="006B5D01" w:rsidRDefault="007801A0" w:rsidP="007801A0">
            <w:pPr>
              <w:pStyle w:val="Tekstpodstawowywcity1"/>
              <w:numPr>
                <w:ilvl w:val="0"/>
                <w:numId w:val="12"/>
              </w:numPr>
              <w:spacing w:line="360" w:lineRule="auto"/>
              <w:ind w:right="612"/>
              <w:jc w:val="both"/>
              <w:rPr>
                <w:bCs/>
                <w:sz w:val="20"/>
              </w:rPr>
            </w:pPr>
            <w:r w:rsidRPr="006B5D01">
              <w:rPr>
                <w:bCs/>
                <w:sz w:val="20"/>
                <w:szCs w:val="22"/>
              </w:rPr>
              <w:t>Posiadam</w:t>
            </w:r>
            <w:r w:rsidRPr="006B5D01">
              <w:rPr>
                <w:bCs/>
                <w:sz w:val="20"/>
              </w:rPr>
              <w:t xml:space="preserve"> niezbędną wiedzę i doświadczenie oraz dysponuję potencjałem technicznym i osobami zdolnymi do wy</w:t>
            </w:r>
            <w:r w:rsidRPr="006B5D01">
              <w:rPr>
                <w:bCs/>
                <w:sz w:val="20"/>
              </w:rPr>
              <w:softHyphen/>
              <w:t>konania zamówienia</w:t>
            </w:r>
            <w:r w:rsidRPr="006B5D01">
              <w:t xml:space="preserve"> </w:t>
            </w:r>
          </w:p>
          <w:p w:rsidR="007801A0" w:rsidRPr="006B5D01" w:rsidRDefault="007801A0" w:rsidP="007801A0">
            <w:pPr>
              <w:pStyle w:val="Tekstpodstawowywcity1"/>
              <w:numPr>
                <w:ilvl w:val="0"/>
                <w:numId w:val="12"/>
              </w:numPr>
              <w:spacing w:line="360" w:lineRule="auto"/>
              <w:ind w:right="612"/>
              <w:jc w:val="both"/>
              <w:rPr>
                <w:bCs/>
                <w:sz w:val="20"/>
              </w:rPr>
            </w:pPr>
            <w:r w:rsidRPr="006B5D01">
              <w:rPr>
                <w:bCs/>
                <w:sz w:val="20"/>
                <w:szCs w:val="22"/>
              </w:rPr>
              <w:t xml:space="preserve">Znajduję się </w:t>
            </w:r>
            <w:r w:rsidRPr="006B5D01">
              <w:rPr>
                <w:bCs/>
                <w:sz w:val="20"/>
              </w:rPr>
              <w:t>w sytuacji ekonomicznej i finansowej za</w:t>
            </w:r>
            <w:r w:rsidRPr="006B5D01">
              <w:rPr>
                <w:bCs/>
                <w:sz w:val="20"/>
              </w:rPr>
              <w:softHyphen/>
              <w:t>pewniającej wykonanie zamówienia.</w:t>
            </w:r>
          </w:p>
          <w:p w:rsidR="00103A96" w:rsidRPr="006B5D01" w:rsidRDefault="00103A96" w:rsidP="007801A0">
            <w:pPr>
              <w:pStyle w:val="Tekstpodstawowywcity1"/>
              <w:numPr>
                <w:ilvl w:val="0"/>
                <w:numId w:val="12"/>
              </w:numPr>
              <w:spacing w:line="360" w:lineRule="auto"/>
              <w:ind w:right="612"/>
              <w:jc w:val="both"/>
              <w:rPr>
                <w:bCs/>
                <w:sz w:val="20"/>
              </w:rPr>
            </w:pPr>
            <w:r w:rsidRPr="006B5D01">
              <w:rPr>
                <w:bCs/>
                <w:sz w:val="20"/>
              </w:rPr>
              <w:t>Zapoznałem się</w:t>
            </w:r>
            <w:r w:rsidR="00235DE3" w:rsidRPr="006B5D01">
              <w:rPr>
                <w:bCs/>
                <w:sz w:val="20"/>
              </w:rPr>
              <w:t xml:space="preserve"> i akceptuje  warunki świadczenia usług geodezyjnych zawartych w zapytaniu.</w:t>
            </w:r>
          </w:p>
          <w:p w:rsidR="008A023C" w:rsidRPr="006B5D01" w:rsidRDefault="008A023C" w:rsidP="007801A0">
            <w:pPr>
              <w:pStyle w:val="Tekstpodstawowywcity1"/>
              <w:numPr>
                <w:ilvl w:val="0"/>
                <w:numId w:val="12"/>
              </w:numPr>
              <w:spacing w:line="360" w:lineRule="auto"/>
              <w:ind w:right="612"/>
              <w:jc w:val="both"/>
              <w:rPr>
                <w:bCs/>
                <w:sz w:val="20"/>
              </w:rPr>
            </w:pPr>
            <w:r w:rsidRPr="006B5D01">
              <w:rPr>
                <w:bCs/>
                <w:sz w:val="20"/>
              </w:rPr>
              <w:t>Zapoznałem się z obszarami KSSE – Podstrefy Gliwickiej na których, będą realizowane  usługi</w:t>
            </w:r>
            <w:r w:rsidR="00227F20" w:rsidRPr="006B5D01">
              <w:rPr>
                <w:bCs/>
                <w:sz w:val="20"/>
              </w:rPr>
              <w:t xml:space="preserve"> geodezyjne (</w:t>
            </w:r>
            <w:r w:rsidR="00BC0E77" w:rsidRPr="006B5D01">
              <w:rPr>
                <w:bCs/>
                <w:sz w:val="20"/>
              </w:rPr>
              <w:t xml:space="preserve">Zał.4, </w:t>
            </w:r>
            <w:hyperlink r:id="rId8" w:history="1">
              <w:r w:rsidR="00227F20" w:rsidRPr="006B5D01">
                <w:rPr>
                  <w:rStyle w:val="Hipercze"/>
                  <w:bCs/>
                  <w:color w:val="auto"/>
                  <w:sz w:val="20"/>
                </w:rPr>
                <w:t>www.ksse.com.pl</w:t>
              </w:r>
            </w:hyperlink>
            <w:r w:rsidR="00227F20" w:rsidRPr="006B5D01">
              <w:rPr>
                <w:bCs/>
                <w:sz w:val="20"/>
              </w:rPr>
              <w:t xml:space="preserve">, </w:t>
            </w:r>
            <w:proofErr w:type="spellStart"/>
            <w:r w:rsidR="00227F20" w:rsidRPr="006B5D01">
              <w:rPr>
                <w:bCs/>
                <w:sz w:val="20"/>
              </w:rPr>
              <w:t>geoportale</w:t>
            </w:r>
            <w:proofErr w:type="spellEnd"/>
            <w:r w:rsidR="00227F20" w:rsidRPr="006B5D01">
              <w:rPr>
                <w:bCs/>
                <w:sz w:val="20"/>
              </w:rPr>
              <w:t xml:space="preserve"> SIP</w:t>
            </w:r>
            <w:r w:rsidR="00BC0E77" w:rsidRPr="006B5D01">
              <w:rPr>
                <w:bCs/>
                <w:sz w:val="20"/>
              </w:rPr>
              <w:t>, inne</w:t>
            </w:r>
            <w:r w:rsidR="00227F20" w:rsidRPr="006B5D01">
              <w:rPr>
                <w:bCs/>
                <w:sz w:val="20"/>
              </w:rPr>
              <w:t>)</w:t>
            </w:r>
          </w:p>
          <w:p w:rsidR="00F12DAE" w:rsidRPr="006B5D01" w:rsidRDefault="00F12DAE" w:rsidP="00F12DAE">
            <w:pPr>
              <w:pStyle w:val="Tekstpodstawowywcity1"/>
              <w:spacing w:line="360" w:lineRule="auto"/>
              <w:ind w:left="720" w:right="612"/>
              <w:jc w:val="both"/>
              <w:rPr>
                <w:bCs/>
                <w:sz w:val="20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  <w:r w:rsidRPr="006B5D01">
              <w:rPr>
                <w:sz w:val="22"/>
                <w:szCs w:val="22"/>
              </w:rPr>
              <w:t xml:space="preserve">      .....................................................................................</w:t>
            </w: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  <w:r w:rsidRPr="006B5D01">
              <w:rPr>
                <w:sz w:val="18"/>
                <w:szCs w:val="22"/>
              </w:rPr>
              <w:t xml:space="preserve">                            </w:t>
            </w:r>
            <w:r w:rsidRPr="006B5D01">
              <w:rPr>
                <w:sz w:val="16"/>
                <w:szCs w:val="22"/>
              </w:rPr>
              <w:t xml:space="preserve"> (podpisy zgodnie z reprezentacją)</w:t>
            </w: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sz w:val="22"/>
                <w:szCs w:val="22"/>
              </w:rPr>
            </w:pPr>
          </w:p>
          <w:p w:rsidR="007801A0" w:rsidRPr="006B5D01" w:rsidRDefault="007801A0" w:rsidP="00454613">
            <w:pPr>
              <w:pStyle w:val="Tekstpodstawowywcity1"/>
              <w:ind w:left="0"/>
              <w:jc w:val="both"/>
              <w:rPr>
                <w:iCs/>
                <w:sz w:val="22"/>
                <w:szCs w:val="22"/>
              </w:rPr>
            </w:pPr>
            <w:r w:rsidRPr="006B5D01">
              <w:rPr>
                <w:sz w:val="22"/>
                <w:szCs w:val="22"/>
              </w:rPr>
              <w:t xml:space="preserve">       </w:t>
            </w:r>
            <w:r w:rsidRPr="006B5D01">
              <w:rPr>
                <w:sz w:val="20"/>
                <w:szCs w:val="22"/>
              </w:rPr>
              <w:t>………………dnia, ……………</w:t>
            </w:r>
            <w:r w:rsidRPr="006B5D01">
              <w:rPr>
                <w:sz w:val="20"/>
                <w:szCs w:val="22"/>
              </w:rPr>
              <w:tab/>
            </w:r>
            <w:r w:rsidRPr="006B5D01">
              <w:rPr>
                <w:sz w:val="20"/>
                <w:szCs w:val="22"/>
              </w:rPr>
              <w:tab/>
            </w:r>
            <w:r w:rsidRPr="006B5D01">
              <w:rPr>
                <w:sz w:val="20"/>
                <w:szCs w:val="22"/>
              </w:rPr>
              <w:tab/>
              <w:t xml:space="preserve"> </w:t>
            </w:r>
            <w:r w:rsidRPr="006B5D01">
              <w:rPr>
                <w:sz w:val="20"/>
                <w:szCs w:val="22"/>
              </w:rPr>
              <w:tab/>
            </w:r>
          </w:p>
          <w:p w:rsidR="007801A0" w:rsidRPr="006B5D01" w:rsidRDefault="007801A0" w:rsidP="00454613">
            <w:pPr>
              <w:pStyle w:val="Tekstpodstawowywcity1"/>
              <w:spacing w:line="360" w:lineRule="auto"/>
              <w:ind w:left="0" w:right="612"/>
              <w:rPr>
                <w:b/>
                <w:bCs/>
                <w:sz w:val="22"/>
                <w:szCs w:val="22"/>
              </w:rPr>
            </w:pPr>
          </w:p>
        </w:tc>
      </w:tr>
    </w:tbl>
    <w:p w:rsidR="007801A0" w:rsidRPr="006B5D01" w:rsidRDefault="007801A0" w:rsidP="007801A0">
      <w:pPr>
        <w:pStyle w:val="tekst"/>
        <w:suppressLineNumbers w:val="0"/>
        <w:spacing w:before="0" w:after="0"/>
      </w:pPr>
    </w:p>
    <w:p w:rsidR="007801A0" w:rsidRPr="006B5D01" w:rsidRDefault="007801A0" w:rsidP="007801A0">
      <w:pPr>
        <w:pStyle w:val="Tekstpodstawowywcity"/>
        <w:jc w:val="center"/>
        <w:rPr>
          <w:b/>
          <w:bCs/>
        </w:rPr>
      </w:pPr>
    </w:p>
    <w:p w:rsidR="007801A0" w:rsidRPr="006B5D01" w:rsidRDefault="007801A0" w:rsidP="007801A0">
      <w:pPr>
        <w:pStyle w:val="Tekstpodstawowywcity"/>
        <w:jc w:val="center"/>
        <w:rPr>
          <w:b/>
          <w:bCs/>
        </w:rPr>
      </w:pPr>
    </w:p>
    <w:p w:rsidR="007801A0" w:rsidRPr="006B5D01" w:rsidRDefault="007801A0" w:rsidP="007801A0">
      <w:pPr>
        <w:pStyle w:val="Tekstpodstawowywcity"/>
        <w:jc w:val="center"/>
        <w:rPr>
          <w:b/>
          <w:bCs/>
        </w:rPr>
      </w:pPr>
    </w:p>
    <w:p w:rsidR="00FA59EA" w:rsidRPr="006B5D01" w:rsidRDefault="00FA59EA" w:rsidP="007801A0">
      <w:pPr>
        <w:pStyle w:val="Tekstpodstawowywcity"/>
        <w:jc w:val="center"/>
        <w:rPr>
          <w:b/>
          <w:bCs/>
        </w:rPr>
      </w:pPr>
    </w:p>
    <w:p w:rsidR="00FA59EA" w:rsidRPr="006B5D01" w:rsidRDefault="00FA59EA" w:rsidP="007801A0">
      <w:pPr>
        <w:pStyle w:val="Tekstpodstawowywcity"/>
        <w:jc w:val="center"/>
        <w:rPr>
          <w:b/>
          <w:bCs/>
        </w:rPr>
      </w:pPr>
    </w:p>
    <w:p w:rsidR="00C976CF" w:rsidRPr="006B5D01" w:rsidRDefault="003033D7" w:rsidP="00C976CF">
      <w:pPr>
        <w:pStyle w:val="Tekstpodstawowywcity"/>
        <w:ind w:firstLine="0"/>
        <w:rPr>
          <w:b/>
          <w:bCs/>
        </w:rPr>
      </w:pPr>
      <w:r w:rsidRPr="006B5D01">
        <w:rPr>
          <w:b/>
          <w:bCs/>
        </w:rPr>
        <w:lastRenderedPageBreak/>
        <w:t>Zał.3</w:t>
      </w:r>
    </w:p>
    <w:p w:rsidR="00C976CF" w:rsidRPr="006B5D01" w:rsidRDefault="00C976CF" w:rsidP="00C976CF">
      <w:pPr>
        <w:pStyle w:val="Tekstpodstawowywcity"/>
        <w:ind w:firstLine="0"/>
        <w:rPr>
          <w:b/>
          <w:bCs/>
        </w:rPr>
      </w:pPr>
      <w:r w:rsidRPr="006B5D01">
        <w:rPr>
          <w:b/>
          <w:bCs/>
        </w:rPr>
        <w:tab/>
      </w:r>
      <w:r w:rsidRPr="006B5D01">
        <w:rPr>
          <w:b/>
          <w:bCs/>
        </w:rPr>
        <w:tab/>
      </w:r>
      <w:r w:rsidRPr="006B5D01">
        <w:rPr>
          <w:b/>
          <w:bCs/>
        </w:rPr>
        <w:tab/>
      </w:r>
      <w:r w:rsidRPr="006B5D01">
        <w:rPr>
          <w:b/>
          <w:bCs/>
        </w:rPr>
        <w:tab/>
      </w:r>
      <w:r w:rsidRPr="006B5D01">
        <w:rPr>
          <w:b/>
          <w:bCs/>
        </w:rPr>
        <w:tab/>
      </w:r>
      <w:r w:rsidRPr="006B5D01">
        <w:rPr>
          <w:b/>
          <w:bCs/>
        </w:rPr>
        <w:tab/>
        <w:t xml:space="preserve">Umowa </w:t>
      </w:r>
    </w:p>
    <w:p w:rsidR="00C976CF" w:rsidRPr="006B5D01" w:rsidRDefault="00C976CF" w:rsidP="00C976CF"/>
    <w:p w:rsidR="00C976CF" w:rsidRPr="006B5D01" w:rsidRDefault="00C976CF" w:rsidP="00C976CF"/>
    <w:p w:rsidR="00C976CF" w:rsidRPr="006B5D01" w:rsidRDefault="00C976CF" w:rsidP="00C976CF"/>
    <w:p w:rsidR="00C976CF" w:rsidRPr="006B5D01" w:rsidRDefault="00C976CF" w:rsidP="00C976CF">
      <w:pPr>
        <w:ind w:left="426" w:right="567"/>
        <w:jc w:val="both"/>
      </w:pPr>
      <w:r w:rsidRPr="006B5D01">
        <w:t>zawarta w dniu .................................. r. w Katowicach pomiędzy:</w:t>
      </w:r>
    </w:p>
    <w:p w:rsidR="00C976CF" w:rsidRPr="006B5D01" w:rsidRDefault="00C976CF" w:rsidP="00C976CF">
      <w:pPr>
        <w:ind w:left="426" w:right="567"/>
        <w:jc w:val="both"/>
      </w:pPr>
    </w:p>
    <w:p w:rsidR="00C976CF" w:rsidRPr="006B5D01" w:rsidRDefault="00C976CF" w:rsidP="00F01125">
      <w:pPr>
        <w:pStyle w:val="Tekstblokowy"/>
        <w:ind w:left="708" w:right="567"/>
        <w:jc w:val="left"/>
        <w:rPr>
          <w:b w:val="0"/>
          <w:bCs w:val="0"/>
        </w:rPr>
      </w:pPr>
      <w:r w:rsidRPr="006B5D01">
        <w:rPr>
          <w:b w:val="0"/>
          <w:bCs w:val="0"/>
        </w:rPr>
        <w:t>Katowicką SSE S.A. z siedzibą w Katowicach przy ul. Wojewódzkiej 42</w:t>
      </w:r>
      <w:r w:rsidRPr="006B5D01">
        <w:t xml:space="preserve">, </w:t>
      </w:r>
      <w:r w:rsidRPr="006B5D01">
        <w:rPr>
          <w:b w:val="0"/>
          <w:bCs w:val="0"/>
        </w:rPr>
        <w:t>zapisaną z KRS pod nr 0000103406 reprezentowaną przez:</w:t>
      </w:r>
    </w:p>
    <w:p w:rsidR="00C976CF" w:rsidRPr="006B5D01" w:rsidRDefault="00C976CF" w:rsidP="00C976CF">
      <w:pPr>
        <w:pStyle w:val="Tekstblokowy"/>
        <w:ind w:left="786"/>
      </w:pPr>
    </w:p>
    <w:p w:rsidR="00C976CF" w:rsidRPr="006B5D01" w:rsidRDefault="00C976CF" w:rsidP="00C976CF">
      <w:pPr>
        <w:numPr>
          <w:ilvl w:val="1"/>
          <w:numId w:val="27"/>
        </w:numPr>
        <w:overflowPunct/>
        <w:autoSpaceDE/>
        <w:autoSpaceDN/>
        <w:adjustRightInd/>
        <w:ind w:right="567"/>
        <w:jc w:val="both"/>
        <w:textAlignment w:val="auto"/>
      </w:pPr>
      <w:r w:rsidRPr="006B5D01">
        <w:t>Piotra Wojaczka – Prezesa Zarządu,</w:t>
      </w:r>
    </w:p>
    <w:p w:rsidR="00F01125" w:rsidRPr="006B5D01" w:rsidRDefault="00F01125" w:rsidP="00F01125">
      <w:pPr>
        <w:numPr>
          <w:ilvl w:val="1"/>
          <w:numId w:val="27"/>
        </w:numPr>
        <w:overflowPunct/>
        <w:autoSpaceDE/>
        <w:autoSpaceDN/>
        <w:adjustRightInd/>
        <w:ind w:right="567"/>
        <w:jc w:val="both"/>
        <w:textAlignment w:val="auto"/>
        <w:rPr>
          <w:b/>
        </w:rPr>
      </w:pPr>
      <w:r w:rsidRPr="006B5D01">
        <w:t xml:space="preserve">Jerzy </w:t>
      </w:r>
      <w:proofErr w:type="spellStart"/>
      <w:r w:rsidRPr="006B5D01">
        <w:t>Łoik</w:t>
      </w:r>
      <w:proofErr w:type="spellEnd"/>
      <w:r w:rsidR="00F12DAE" w:rsidRPr="006B5D01">
        <w:t xml:space="preserve">  – Wiceprezesa </w:t>
      </w:r>
    </w:p>
    <w:p w:rsidR="00C976CF" w:rsidRPr="006B5D01" w:rsidRDefault="00C976CF" w:rsidP="00F01125">
      <w:pPr>
        <w:overflowPunct/>
        <w:autoSpaceDE/>
        <w:autoSpaceDN/>
        <w:adjustRightInd/>
        <w:ind w:right="567"/>
        <w:jc w:val="both"/>
        <w:textAlignment w:val="auto"/>
        <w:rPr>
          <w:b/>
        </w:rPr>
      </w:pPr>
      <w:r w:rsidRPr="006B5D01">
        <w:t xml:space="preserve">zwaną dalej </w:t>
      </w:r>
      <w:r w:rsidRPr="006B5D01">
        <w:rPr>
          <w:b/>
        </w:rPr>
        <w:t>Zamawiającym,</w:t>
      </w:r>
    </w:p>
    <w:p w:rsidR="00C976CF" w:rsidRPr="006B5D01" w:rsidRDefault="00C976CF" w:rsidP="00C976CF">
      <w:pPr>
        <w:ind w:left="426" w:right="567"/>
        <w:jc w:val="both"/>
      </w:pPr>
    </w:p>
    <w:p w:rsidR="00C976CF" w:rsidRPr="006B5D01" w:rsidRDefault="00C976CF" w:rsidP="00C976CF">
      <w:pPr>
        <w:ind w:left="426" w:right="617"/>
        <w:jc w:val="both"/>
      </w:pPr>
      <w:r w:rsidRPr="006B5D01">
        <w:t>a</w:t>
      </w:r>
    </w:p>
    <w:p w:rsidR="00C976CF" w:rsidRPr="006B5D01" w:rsidRDefault="00C976CF" w:rsidP="00C976CF">
      <w:pPr>
        <w:ind w:left="426" w:right="617"/>
        <w:jc w:val="both"/>
      </w:pPr>
    </w:p>
    <w:p w:rsidR="00F01125" w:rsidRPr="006B5D01" w:rsidRDefault="00C976CF" w:rsidP="00F01125">
      <w:pPr>
        <w:overflowPunct/>
        <w:autoSpaceDE/>
        <w:autoSpaceDN/>
        <w:adjustRightInd/>
        <w:ind w:left="708" w:right="617"/>
        <w:jc w:val="both"/>
        <w:textAlignment w:val="auto"/>
        <w:rPr>
          <w:b/>
        </w:rPr>
      </w:pPr>
      <w:r w:rsidRPr="006B5D01">
        <w:rPr>
          <w:b/>
          <w:bCs/>
        </w:rPr>
        <w:t>.</w:t>
      </w:r>
      <w:r w:rsidR="00F01125" w:rsidRPr="006B5D01">
        <w:rPr>
          <w:b/>
          <w:bCs/>
        </w:rPr>
        <w:t>.................................................................................................................................</w:t>
      </w:r>
    </w:p>
    <w:p w:rsidR="00F01125" w:rsidRPr="006B5D01" w:rsidRDefault="00F01125" w:rsidP="00F01125">
      <w:pPr>
        <w:overflowPunct/>
        <w:autoSpaceDE/>
        <w:autoSpaceDN/>
        <w:adjustRightInd/>
        <w:ind w:left="708" w:right="617"/>
        <w:jc w:val="both"/>
        <w:textAlignment w:val="auto"/>
        <w:rPr>
          <w:b/>
        </w:rPr>
      </w:pPr>
    </w:p>
    <w:p w:rsidR="00C976CF" w:rsidRPr="006B5D01" w:rsidRDefault="00C976CF" w:rsidP="00F01125">
      <w:pPr>
        <w:overflowPunct/>
        <w:autoSpaceDE/>
        <w:autoSpaceDN/>
        <w:adjustRightInd/>
        <w:ind w:left="708" w:right="617"/>
        <w:jc w:val="both"/>
        <w:textAlignment w:val="auto"/>
        <w:rPr>
          <w:b/>
        </w:rPr>
      </w:pPr>
      <w:r w:rsidRPr="006B5D01">
        <w:t xml:space="preserve">reprezentowanym przez: </w:t>
      </w:r>
      <w:r w:rsidRPr="006B5D01">
        <w:rPr>
          <w:b/>
        </w:rPr>
        <w:t>......................</w:t>
      </w:r>
      <w:r w:rsidR="00F01125" w:rsidRPr="006B5D01">
        <w:rPr>
          <w:b/>
        </w:rPr>
        <w:t>.....................................,</w:t>
      </w:r>
      <w:r w:rsidRPr="006B5D01">
        <w:rPr>
          <w:b/>
        </w:rPr>
        <w:t xml:space="preserve"> </w:t>
      </w:r>
      <w:r w:rsidRPr="006B5D01">
        <w:t xml:space="preserve">zwanym dalej </w:t>
      </w:r>
      <w:r w:rsidRPr="006B5D01">
        <w:rPr>
          <w:b/>
        </w:rPr>
        <w:t>Przyjmującym zamówienie,</w:t>
      </w:r>
    </w:p>
    <w:p w:rsidR="00C976CF" w:rsidRPr="006B5D01" w:rsidRDefault="00C976CF" w:rsidP="00F01125">
      <w:pPr>
        <w:ind w:left="426" w:right="617"/>
        <w:jc w:val="both"/>
      </w:pPr>
    </w:p>
    <w:p w:rsidR="00C976CF" w:rsidRPr="006B5D01" w:rsidRDefault="00C976CF" w:rsidP="00C976CF">
      <w:pPr>
        <w:ind w:left="426" w:right="617"/>
        <w:jc w:val="both"/>
        <w:rPr>
          <w:i/>
          <w:iCs/>
        </w:rPr>
      </w:pPr>
    </w:p>
    <w:p w:rsidR="00C976CF" w:rsidRPr="006B5D01" w:rsidRDefault="00C976CF" w:rsidP="00C976CF">
      <w:pPr>
        <w:ind w:left="426" w:right="617"/>
        <w:jc w:val="both"/>
      </w:pPr>
    </w:p>
    <w:p w:rsidR="00C976CF" w:rsidRPr="006B5D01" w:rsidRDefault="00C976CF" w:rsidP="00C976CF">
      <w:pPr>
        <w:ind w:left="426" w:right="617"/>
        <w:jc w:val="both"/>
      </w:pPr>
    </w:p>
    <w:p w:rsidR="00C976CF" w:rsidRPr="006B5D01" w:rsidRDefault="00C976CF" w:rsidP="00C976CF">
      <w:pPr>
        <w:jc w:val="center"/>
      </w:pPr>
      <w:r w:rsidRPr="006B5D01">
        <w:t>§ 1.</w:t>
      </w:r>
    </w:p>
    <w:p w:rsidR="00C976CF" w:rsidRPr="006B5D01" w:rsidRDefault="00C976CF" w:rsidP="00C976CF">
      <w:pPr>
        <w:jc w:val="center"/>
      </w:pPr>
    </w:p>
    <w:p w:rsidR="00C976CF" w:rsidRPr="006B5D01" w:rsidRDefault="00C976CF" w:rsidP="00C976CF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Zamawiający zamawia a Przyjmujący zamówienie zobowiązuje się wykonywać w roku 201</w:t>
      </w:r>
      <w:r w:rsidR="00F01125" w:rsidRPr="006B5D01">
        <w:t>7</w:t>
      </w:r>
      <w:r w:rsidR="0091490F" w:rsidRPr="006B5D01">
        <w:t xml:space="preserve">, </w:t>
      </w:r>
      <w:r w:rsidRPr="006B5D01">
        <w:t>201</w:t>
      </w:r>
      <w:r w:rsidR="00F01125" w:rsidRPr="006B5D01">
        <w:t>8</w:t>
      </w:r>
      <w:r w:rsidR="00BC0E77" w:rsidRPr="006B5D01">
        <w:t xml:space="preserve"> oraz</w:t>
      </w:r>
      <w:r w:rsidR="0091490F" w:rsidRPr="006B5D01">
        <w:t xml:space="preserve"> 2019</w:t>
      </w:r>
      <w:r w:rsidRPr="006B5D01">
        <w:t xml:space="preserve"> czynności w zakresie realizacji zadania: </w:t>
      </w:r>
      <w:r w:rsidR="0091490F" w:rsidRPr="006B5D01">
        <w:rPr>
          <w:b/>
          <w:bCs/>
        </w:rPr>
        <w:t>„Wykonanie usług geodezyjnych na rzecz KSSE S.A.</w:t>
      </w:r>
      <w:r w:rsidR="00F12DAE" w:rsidRPr="006B5D01">
        <w:rPr>
          <w:b/>
          <w:bCs/>
        </w:rPr>
        <w:t xml:space="preserve"> – Podstrefa Gliwicka </w:t>
      </w:r>
      <w:r w:rsidR="0091490F" w:rsidRPr="006B5D01">
        <w:rPr>
          <w:b/>
          <w:bCs/>
        </w:rPr>
        <w:t xml:space="preserve"> lub podmiotów współpracujących” </w:t>
      </w:r>
      <w:r w:rsidRPr="006B5D01">
        <w:t xml:space="preserve"> na warunkach i zasadach określonych w złożonej </w:t>
      </w:r>
      <w:r w:rsidR="0091490F" w:rsidRPr="006B5D01">
        <w:t>ofercie</w:t>
      </w:r>
      <w:r w:rsidRPr="006B5D01">
        <w:t xml:space="preserve"> z dnia</w:t>
      </w:r>
      <w:r w:rsidR="0091490F" w:rsidRPr="006B5D01">
        <w:t xml:space="preserve"> …………..</w:t>
      </w:r>
      <w:r w:rsidRPr="006B5D01">
        <w:t xml:space="preserve">, której treść stanowi załącznik do niniejszej umowy. </w:t>
      </w:r>
    </w:p>
    <w:p w:rsidR="00F01125" w:rsidRPr="006B5D01" w:rsidRDefault="00F01125" w:rsidP="00F01125">
      <w:pPr>
        <w:overflowPunct/>
        <w:autoSpaceDE/>
        <w:autoSpaceDN/>
        <w:adjustRightInd/>
        <w:ind w:left="720"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 xml:space="preserve">W ramach obowiązków określonych w niniejszej umowie Przyjmujący zamówienie zobowiązuje się wykonać, na każdorazowe zlecenie Zamawiającego przedstawione </w:t>
      </w:r>
      <w:r w:rsidR="00385265" w:rsidRPr="006B5D01">
        <w:t xml:space="preserve">telefonicznie  oraz na </w:t>
      </w:r>
      <w:r w:rsidRPr="006B5D01">
        <w:t>piśmie, następujące czynności z zakresu robót geodezyjnych:</w:t>
      </w:r>
    </w:p>
    <w:p w:rsidR="00F01125" w:rsidRPr="006B5D01" w:rsidRDefault="00F01125" w:rsidP="00F01125">
      <w:pPr>
        <w:overflowPunct/>
        <w:autoSpaceDE/>
        <w:autoSpaceDN/>
        <w:adjustRightInd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podział nieruchomości na dwie działki – za cenę: ................... PLN netto + należny podatek VAT</w:t>
      </w:r>
      <w:r w:rsidR="00F01125" w:rsidRPr="006B5D01">
        <w:t>,</w:t>
      </w:r>
    </w:p>
    <w:p w:rsidR="0091490F" w:rsidRPr="006B5D01" w:rsidRDefault="0091490F" w:rsidP="0091490F">
      <w:pPr>
        <w:spacing w:before="120"/>
        <w:ind w:left="1260"/>
        <w:jc w:val="both"/>
        <w:textAlignment w:val="auto"/>
      </w:pPr>
    </w:p>
    <w:p w:rsidR="00F01125" w:rsidRPr="006B5D01" w:rsidRDefault="00C976CF" w:rsidP="0073151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wydzielenie następnych działek - za cenę: ................. PLN netto + należny podatek VAT</w:t>
      </w:r>
      <w:r w:rsidR="00F01125" w:rsidRPr="006B5D01">
        <w:t>,</w:t>
      </w:r>
    </w:p>
    <w:p w:rsidR="00385265" w:rsidRPr="006B5D01" w:rsidRDefault="00385265" w:rsidP="00283D0A">
      <w:pPr>
        <w:spacing w:before="120"/>
        <w:jc w:val="both"/>
        <w:textAlignment w:val="auto"/>
      </w:pPr>
    </w:p>
    <w:p w:rsidR="00385265" w:rsidRPr="006B5D01" w:rsidRDefault="00385265" w:rsidP="00385265">
      <w:pPr>
        <w:pStyle w:val="Akapitzlist"/>
        <w:numPr>
          <w:ilvl w:val="0"/>
          <w:numId w:val="28"/>
        </w:numPr>
        <w:tabs>
          <w:tab w:val="clear" w:pos="420"/>
          <w:tab w:val="num" w:pos="1134"/>
        </w:tabs>
        <w:ind w:left="1134" w:hanging="210"/>
        <w:textAlignment w:val="auto"/>
      </w:pPr>
      <w:r w:rsidRPr="006B5D01">
        <w:t>wykonanie scalenia nieruchomości składającej się 2 działek  – za cenę: ...................PLN netto + należny podatek VAT,</w:t>
      </w:r>
    </w:p>
    <w:p w:rsidR="00385265" w:rsidRPr="006B5D01" w:rsidRDefault="00385265" w:rsidP="00385265">
      <w:pPr>
        <w:spacing w:before="120"/>
        <w:ind w:left="1260"/>
        <w:jc w:val="both"/>
        <w:textAlignment w:val="auto"/>
      </w:pPr>
    </w:p>
    <w:p w:rsidR="00385265" w:rsidRPr="006B5D01" w:rsidRDefault="00385265" w:rsidP="00385265">
      <w:pPr>
        <w:spacing w:before="120"/>
        <w:ind w:left="1260"/>
        <w:jc w:val="both"/>
        <w:textAlignment w:val="auto"/>
      </w:pPr>
    </w:p>
    <w:p w:rsidR="00385265" w:rsidRPr="006B5D01" w:rsidRDefault="00385265" w:rsidP="00385265">
      <w:pPr>
        <w:spacing w:before="120"/>
        <w:ind w:left="1260"/>
        <w:jc w:val="both"/>
        <w:textAlignment w:val="auto"/>
      </w:pPr>
    </w:p>
    <w:p w:rsidR="00385265" w:rsidRPr="006B5D01" w:rsidRDefault="00385265" w:rsidP="00385265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scalenie kolejnych działek: cena za każdą kolejna działkę……………PLN netto + należny podatek VAT,</w:t>
      </w:r>
    </w:p>
    <w:p w:rsidR="0091490F" w:rsidRPr="006B5D01" w:rsidRDefault="0091490F" w:rsidP="0091490F">
      <w:pPr>
        <w:spacing w:before="120"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wykonanie samego wstępnego podziału bez względu na ilość działek - za cenę: ............... PLN netto + należny podatek VAT</w:t>
      </w:r>
      <w:r w:rsidR="00F01125" w:rsidRPr="006B5D01">
        <w:t>,</w:t>
      </w:r>
    </w:p>
    <w:p w:rsidR="0091490F" w:rsidRPr="006B5D01" w:rsidRDefault="0091490F" w:rsidP="0091490F">
      <w:pPr>
        <w:spacing w:before="120"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 xml:space="preserve">rozgraniczenie nieruchomości lub wznowienie granic do </w:t>
      </w:r>
      <w:r w:rsidR="0073151F" w:rsidRPr="006B5D01">
        <w:t>8</w:t>
      </w:r>
      <w:r w:rsidRPr="006B5D01">
        <w:t xml:space="preserve"> pkt granicznych - za cenę: .................... PLN netto + należny podatek VAT za każdy następny punkt,</w:t>
      </w:r>
    </w:p>
    <w:p w:rsidR="0091490F" w:rsidRPr="006B5D01" w:rsidRDefault="0091490F" w:rsidP="0091490F">
      <w:pPr>
        <w:spacing w:before="120"/>
        <w:ind w:left="1260"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za każdy następny punkt graniczny - za cenę: .................... PLN netto + należny podatek VAT</w:t>
      </w:r>
    </w:p>
    <w:p w:rsidR="00385265" w:rsidRPr="006B5D01" w:rsidRDefault="00385265" w:rsidP="00385265">
      <w:pPr>
        <w:spacing w:before="120"/>
        <w:jc w:val="both"/>
        <w:textAlignment w:val="auto"/>
      </w:pPr>
    </w:p>
    <w:p w:rsidR="0073151F" w:rsidRPr="006B5D01" w:rsidRDefault="0073151F" w:rsidP="0073151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okazanie granic nieruchomości do 8 punktów granicznych w czasie nie dłuższym niż 14h od zlecenia pisemnego lub telefonicznego - za cenę: .................... PLN netto + należny podatek VAT</w:t>
      </w:r>
    </w:p>
    <w:p w:rsidR="0091490F" w:rsidRPr="006B5D01" w:rsidRDefault="0091490F" w:rsidP="0091490F">
      <w:pPr>
        <w:spacing w:before="120"/>
        <w:ind w:left="1260"/>
        <w:jc w:val="both"/>
        <w:textAlignment w:val="auto"/>
      </w:pPr>
    </w:p>
    <w:p w:rsidR="0091490F" w:rsidRPr="006B5D01" w:rsidRDefault="0091490F" w:rsidP="0091490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 xml:space="preserve"> za każdy następny punkt graniczny przy okazaniu granic  - za cenę: .................... PLN netto + należny podatek VAT</w:t>
      </w:r>
    </w:p>
    <w:p w:rsidR="0091490F" w:rsidRPr="006B5D01" w:rsidRDefault="0091490F" w:rsidP="0091490F">
      <w:pPr>
        <w:spacing w:before="120"/>
        <w:ind w:left="1260"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aktualizacja treści mapy zasadniczej (pełna) terenu zurbanizowanego do 30 % - za cenę: ................... PLN netto + należny podatek VAT za pierwszy hektar oraz za cenę: ................... PLN netto + należny podatek VAT za każdy następny hektar</w:t>
      </w:r>
    </w:p>
    <w:p w:rsidR="0091490F" w:rsidRPr="006B5D01" w:rsidRDefault="0091490F" w:rsidP="0091490F">
      <w:pPr>
        <w:spacing w:before="120"/>
        <w:jc w:val="both"/>
        <w:textAlignment w:val="auto"/>
      </w:pPr>
    </w:p>
    <w:p w:rsidR="00C976CF" w:rsidRPr="006B5D01" w:rsidRDefault="00C976CF" w:rsidP="00C976CF">
      <w:pPr>
        <w:numPr>
          <w:ilvl w:val="0"/>
          <w:numId w:val="28"/>
        </w:numPr>
        <w:tabs>
          <w:tab w:val="clear" w:pos="420"/>
          <w:tab w:val="num" w:pos="1080"/>
        </w:tabs>
        <w:spacing w:before="120"/>
        <w:ind w:left="1260"/>
        <w:jc w:val="both"/>
        <w:textAlignment w:val="auto"/>
      </w:pPr>
      <w:r w:rsidRPr="006B5D01">
        <w:t>aktualizacja treści mapy zasadniczej (pełna) terenu zurbanizowanego powyżej 30 % - za cenę: ................... PLN netto + należny podatek VAT za pierwszy hektar oraz za cenę: ................... PLN netto + należny podatek VAT za każdy następny hektar</w:t>
      </w:r>
    </w:p>
    <w:p w:rsidR="00F01125" w:rsidRPr="006B5D01" w:rsidRDefault="00F01125" w:rsidP="00F01125">
      <w:pPr>
        <w:spacing w:before="120"/>
        <w:jc w:val="both"/>
        <w:textAlignment w:val="auto"/>
      </w:pPr>
    </w:p>
    <w:p w:rsidR="00BC0E77" w:rsidRPr="006B5D01" w:rsidRDefault="00385265" w:rsidP="00385265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Zakres prac zostanie określony każdorazowo przez Zamawiającego w zleceniu</w:t>
      </w:r>
      <w:r w:rsidR="00BC0E77" w:rsidRPr="006B5D01">
        <w:t>.</w:t>
      </w:r>
    </w:p>
    <w:p w:rsidR="00F01125" w:rsidRPr="006B5D01" w:rsidRDefault="00385265" w:rsidP="00385265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Przyjmujący zamówienie jest zobowiązany do stawienia się w biurze KSSE – Podstrefy Gliwickiej w ciągu 4h od wezwania telefonicznego.</w:t>
      </w:r>
    </w:p>
    <w:p w:rsidR="008C0092" w:rsidRPr="006B5D01" w:rsidRDefault="008C0092" w:rsidP="008C0092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W ramach umowy Przyjmujący zamówienie będzie świadczył  doradztwo w zakresie kształtowania  terenów inwestycyjnych  pod kontem przepisów geodezyjnych.</w:t>
      </w:r>
    </w:p>
    <w:p w:rsidR="00283D0A" w:rsidRPr="006B5D01" w:rsidRDefault="00103A96" w:rsidP="00385265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Przyjmujący zamówienie</w:t>
      </w:r>
      <w:r w:rsidR="00283D0A" w:rsidRPr="006B5D01">
        <w:t xml:space="preserve"> gwarantuje, iż czas realizacji usług geodezyjnych </w:t>
      </w:r>
      <w:r w:rsidR="00BC0E77" w:rsidRPr="006B5D01">
        <w:t xml:space="preserve">będzie </w:t>
      </w:r>
      <w:r w:rsidR="00283D0A" w:rsidRPr="006B5D01">
        <w:t xml:space="preserve"> jak najkrótszy z zachowaniem procedur KPA. O wszelkich opóźnieniach w realizacji usług Zamawiający będzie niezwłocznie informowany drogą elektroniczną.</w:t>
      </w:r>
    </w:p>
    <w:p w:rsidR="00C976CF" w:rsidRPr="006B5D01" w:rsidRDefault="00C976CF" w:rsidP="00C976CF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Podstawą wypłaty wynagrodzenie jest</w:t>
      </w:r>
      <w:r w:rsidR="00BC0E77" w:rsidRPr="006B5D01">
        <w:t xml:space="preserve"> prawidłowo wystawiona faktura.</w:t>
      </w:r>
    </w:p>
    <w:p w:rsidR="00C976CF" w:rsidRPr="006B5D01" w:rsidRDefault="00C976CF" w:rsidP="00C976CF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>Przyjmujący zamówienie oświadcza, iż posiada niezbędną wiedzę i doświadczenie wystarczające do wykonania przedmiotu umowy zgodnie z niniejszą umową.</w:t>
      </w:r>
    </w:p>
    <w:p w:rsidR="00C976CF" w:rsidRPr="006B5D01" w:rsidRDefault="00C976CF" w:rsidP="00C976CF">
      <w:pPr>
        <w:numPr>
          <w:ilvl w:val="0"/>
          <w:numId w:val="25"/>
        </w:numPr>
        <w:tabs>
          <w:tab w:val="num" w:pos="720"/>
        </w:tabs>
        <w:overflowPunct/>
        <w:autoSpaceDE/>
        <w:autoSpaceDN/>
        <w:adjustRightInd/>
        <w:ind w:left="720"/>
        <w:jc w:val="both"/>
        <w:textAlignment w:val="auto"/>
      </w:pPr>
      <w:r w:rsidRPr="006B5D01">
        <w:t xml:space="preserve">Przez Podstrefę </w:t>
      </w:r>
      <w:proofErr w:type="spellStart"/>
      <w:r w:rsidRPr="006B5D01">
        <w:t>Gliwcką</w:t>
      </w:r>
      <w:proofErr w:type="spellEnd"/>
      <w:r w:rsidRPr="006B5D01">
        <w:t xml:space="preserve"> Strony rozumieją nieruchomości Podstrefy objęte granicami Katowickiej Specjalnej Strefy Ekonomicznej w rozumieniu załącznika do </w:t>
      </w:r>
      <w:r w:rsidRPr="006B5D01">
        <w:rPr>
          <w:rStyle w:val="Pogrubienie1"/>
          <w:b w:val="0"/>
        </w:rPr>
        <w:t xml:space="preserve">rozporządzenia </w:t>
      </w:r>
      <w:r w:rsidRPr="006B5D01">
        <w:rPr>
          <w:rStyle w:val="Pogrubienie1"/>
          <w:b w:val="0"/>
        </w:rPr>
        <w:lastRenderedPageBreak/>
        <w:t xml:space="preserve">Rady Ministrów z dnia </w:t>
      </w:r>
      <w:r w:rsidR="0091490F" w:rsidRPr="006B5D01">
        <w:rPr>
          <w:rStyle w:val="Pogrubienie1"/>
          <w:b w:val="0"/>
        </w:rPr>
        <w:t>…………………</w:t>
      </w:r>
      <w:r w:rsidRPr="006B5D01">
        <w:rPr>
          <w:rStyle w:val="Pogrubienie1"/>
          <w:b w:val="0"/>
        </w:rPr>
        <w:t xml:space="preserve"> r. w sprawie katowickiej specjalnej strefy ekonomicznej (Dz. U</w:t>
      </w:r>
      <w:r w:rsidR="0091490F" w:rsidRPr="006B5D01">
        <w:rPr>
          <w:rStyle w:val="Pogrubienie1"/>
          <w:b w:val="0"/>
        </w:rPr>
        <w:t>. …………………………………</w:t>
      </w:r>
      <w:r w:rsidR="00103A96" w:rsidRPr="006B5D01">
        <w:rPr>
          <w:rStyle w:val="Pogrubienie1"/>
          <w:b w:val="0"/>
        </w:rPr>
        <w:t>.) z późniejszymi zmianami.</w:t>
      </w:r>
    </w:p>
    <w:p w:rsidR="00C976CF" w:rsidRPr="006B5D01" w:rsidRDefault="00C976CF" w:rsidP="00C976CF">
      <w:pPr>
        <w:spacing w:before="240"/>
        <w:jc w:val="center"/>
      </w:pPr>
      <w:r w:rsidRPr="006B5D01">
        <w:t>§ 2.</w:t>
      </w:r>
    </w:p>
    <w:p w:rsidR="00C976CF" w:rsidRPr="006B5D01" w:rsidRDefault="00C976CF" w:rsidP="00C976CF">
      <w:pPr>
        <w:numPr>
          <w:ilvl w:val="0"/>
          <w:numId w:val="23"/>
        </w:numPr>
        <w:overflowPunct/>
        <w:autoSpaceDE/>
        <w:autoSpaceDN/>
        <w:adjustRightInd/>
        <w:spacing w:before="240"/>
        <w:jc w:val="both"/>
        <w:textAlignment w:val="auto"/>
      </w:pPr>
      <w:r w:rsidRPr="006B5D01">
        <w:t>Przyjmujący zamówienie zobowiązan</w:t>
      </w:r>
      <w:r w:rsidR="00B02162" w:rsidRPr="006B5D01">
        <w:t>y</w:t>
      </w:r>
      <w:r w:rsidRPr="006B5D01">
        <w:t xml:space="preserve"> jest do zachowania w tajemnicy wszelkich danych i informacji, do których będzie miał dostęp w związku z wykonywaniem niniejszej umowy.</w:t>
      </w:r>
    </w:p>
    <w:p w:rsidR="00C976CF" w:rsidRPr="006B5D01" w:rsidRDefault="00C976CF" w:rsidP="00C976CF">
      <w:pPr>
        <w:numPr>
          <w:ilvl w:val="0"/>
          <w:numId w:val="23"/>
        </w:numPr>
        <w:overflowPunct/>
        <w:autoSpaceDE/>
        <w:autoSpaceDN/>
        <w:adjustRightInd/>
        <w:spacing w:before="240"/>
        <w:jc w:val="both"/>
        <w:textAlignment w:val="auto"/>
      </w:pPr>
      <w:r w:rsidRPr="006B5D01">
        <w:t xml:space="preserve">Zamawiający wyznacza Pana </w:t>
      </w:r>
      <w:r w:rsidR="0091490F" w:rsidRPr="006B5D01">
        <w:t>Rafała Maćkowskiego</w:t>
      </w:r>
      <w:r w:rsidR="00B02162" w:rsidRPr="006B5D01">
        <w:t xml:space="preserve"> oraz Pana Jacka Bialika</w:t>
      </w:r>
      <w:r w:rsidRPr="006B5D01">
        <w:t>, pracownika Zamawiającego, do kontaktowania się z Przyjmującym zamówienie w sprawach dotyczących wykonania przedmiotu niniejszej umowy.</w:t>
      </w:r>
    </w:p>
    <w:p w:rsidR="00C976CF" w:rsidRPr="006B5D01" w:rsidRDefault="00C976CF" w:rsidP="00C976CF">
      <w:pPr>
        <w:spacing w:before="240"/>
        <w:jc w:val="center"/>
      </w:pPr>
      <w:r w:rsidRPr="006B5D01">
        <w:t>§ 3.</w:t>
      </w:r>
    </w:p>
    <w:p w:rsidR="00C976CF" w:rsidRPr="006B5D01" w:rsidRDefault="00C976CF" w:rsidP="00C976CF">
      <w:pPr>
        <w:numPr>
          <w:ilvl w:val="1"/>
          <w:numId w:val="24"/>
        </w:numPr>
        <w:tabs>
          <w:tab w:val="num" w:pos="720"/>
        </w:tabs>
        <w:overflowPunct/>
        <w:autoSpaceDE/>
        <w:autoSpaceDN/>
        <w:adjustRightInd/>
        <w:spacing w:before="240"/>
        <w:ind w:left="720"/>
        <w:jc w:val="both"/>
        <w:textAlignment w:val="auto"/>
      </w:pPr>
      <w:r w:rsidRPr="006B5D01">
        <w:t>W wypadku niewykonania lub nienależytego wykonania umowy Przyjmujący zamówienie zobowiązany będzie do zapłaty na rzecz Zamawiającego kary umownej w wysokości 0,5 % wartości wynagrodzenia za każdy dzień opóźnienia w wykonaniu zadania oraz nie usunięcia usterek w terminie wskazanym przez Zamawiającego.</w:t>
      </w:r>
    </w:p>
    <w:p w:rsidR="00C976CF" w:rsidRPr="006B5D01" w:rsidRDefault="00C976CF" w:rsidP="00C976CF">
      <w:pPr>
        <w:numPr>
          <w:ilvl w:val="1"/>
          <w:numId w:val="24"/>
        </w:numPr>
        <w:tabs>
          <w:tab w:val="num" w:pos="720"/>
        </w:tabs>
        <w:overflowPunct/>
        <w:autoSpaceDE/>
        <w:autoSpaceDN/>
        <w:adjustRightInd/>
        <w:spacing w:before="240"/>
        <w:ind w:left="720"/>
        <w:jc w:val="both"/>
        <w:textAlignment w:val="auto"/>
      </w:pPr>
      <w:r w:rsidRPr="006B5D01">
        <w:t>Zamawiający zobowiązany będzie do zapłaty na rzecz Przyjmującego zamówienie kary umownej w wysokości 0,5 % wartości wynagrodzenia za każdy dzień opóźnienia z tytułu wypłaty należnego wynagrodzenia.</w:t>
      </w:r>
    </w:p>
    <w:p w:rsidR="00C976CF" w:rsidRPr="006B5D01" w:rsidRDefault="00C976CF" w:rsidP="00C976CF">
      <w:pPr>
        <w:numPr>
          <w:ilvl w:val="1"/>
          <w:numId w:val="24"/>
        </w:numPr>
        <w:tabs>
          <w:tab w:val="num" w:pos="720"/>
        </w:tabs>
        <w:overflowPunct/>
        <w:autoSpaceDE/>
        <w:autoSpaceDN/>
        <w:adjustRightInd/>
        <w:spacing w:before="240"/>
        <w:ind w:left="720"/>
        <w:jc w:val="both"/>
        <w:textAlignment w:val="auto"/>
      </w:pPr>
      <w:r w:rsidRPr="006B5D01">
        <w:t>Strony zgodnie postanawiają, iż wysokość kar umownych, określonych w usta. 1 i 2, nie może przekroczyć kwoty 10.000,00 PLN</w:t>
      </w:r>
    </w:p>
    <w:p w:rsidR="00C976CF" w:rsidRPr="006B5D01" w:rsidRDefault="00C976CF" w:rsidP="00C976CF">
      <w:pPr>
        <w:numPr>
          <w:ilvl w:val="1"/>
          <w:numId w:val="24"/>
        </w:numPr>
        <w:tabs>
          <w:tab w:val="num" w:pos="720"/>
        </w:tabs>
        <w:overflowPunct/>
        <w:autoSpaceDE/>
        <w:autoSpaceDN/>
        <w:adjustRightInd/>
        <w:spacing w:before="240"/>
        <w:ind w:left="720"/>
        <w:jc w:val="both"/>
        <w:textAlignment w:val="auto"/>
      </w:pPr>
      <w:r w:rsidRPr="006B5D01">
        <w:t>W sytuacji, gdy kary umowne, przewidziane w ust. 1 i 2, nie pokrywają szkody, stronom przysługuje prawo żądania odszkodowania na zasadach ogólnych.</w:t>
      </w:r>
    </w:p>
    <w:p w:rsidR="00C976CF" w:rsidRPr="006B5D01" w:rsidRDefault="00C976CF" w:rsidP="00C976CF">
      <w:pPr>
        <w:spacing w:before="240"/>
        <w:jc w:val="center"/>
      </w:pPr>
      <w:r w:rsidRPr="006B5D01">
        <w:t>§ 4.</w:t>
      </w:r>
    </w:p>
    <w:p w:rsidR="00C976CF" w:rsidRPr="006B5D01" w:rsidRDefault="00C976CF" w:rsidP="00C976CF">
      <w:pPr>
        <w:numPr>
          <w:ilvl w:val="0"/>
          <w:numId w:val="26"/>
        </w:numPr>
        <w:overflowPunct/>
        <w:autoSpaceDE/>
        <w:autoSpaceDN/>
        <w:adjustRightInd/>
        <w:spacing w:before="240"/>
        <w:jc w:val="both"/>
        <w:textAlignment w:val="auto"/>
      </w:pPr>
      <w:r w:rsidRPr="006B5D01">
        <w:t>Zmiana niniejszej umowy wymaga formy pisemnej pod rygorem nieważności.</w:t>
      </w:r>
    </w:p>
    <w:p w:rsidR="005140F5" w:rsidRPr="006B5D01" w:rsidRDefault="0091490F" w:rsidP="0092283A">
      <w:pPr>
        <w:numPr>
          <w:ilvl w:val="0"/>
          <w:numId w:val="26"/>
        </w:numPr>
        <w:overflowPunct/>
        <w:autoSpaceDE/>
        <w:autoSpaceDN/>
        <w:adjustRightInd/>
        <w:spacing w:before="240"/>
        <w:jc w:val="both"/>
        <w:textAlignment w:val="auto"/>
      </w:pPr>
      <w:r w:rsidRPr="006B5D01">
        <w:t xml:space="preserve">Stronom niniejszej umowy przysługuje wypowiedzenie umowy w każdym momencie jej trwania z zachowaniem 30 dniowego okresu wypowiedzenia w przypadku </w:t>
      </w:r>
      <w:r w:rsidR="0092283A" w:rsidRPr="006B5D01">
        <w:t xml:space="preserve">stwierdzenia uchybień, braku staranności </w:t>
      </w:r>
      <w:r w:rsidR="007D1E50" w:rsidRPr="006B5D01">
        <w:t>lub</w:t>
      </w:r>
      <w:r w:rsidR="0092283A" w:rsidRPr="006B5D01">
        <w:t xml:space="preserve"> zaniedbań w świadczeniu usług opisanych w niniejszej umowie.</w:t>
      </w:r>
    </w:p>
    <w:p w:rsidR="00102394" w:rsidRPr="006B5D01" w:rsidRDefault="00102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</w:pPr>
    </w:p>
    <w:p w:rsidR="00470394" w:rsidRPr="006B5D01" w:rsidRDefault="00470394" w:rsidP="005140F5">
      <w:pPr>
        <w:pStyle w:val="Tekstpodstawowywcity"/>
        <w:ind w:firstLine="0"/>
        <w:rPr>
          <w:b/>
          <w:bCs/>
        </w:rPr>
      </w:pPr>
      <w:r w:rsidRPr="006B5D01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79308A" wp14:editId="0E47EF95">
            <wp:simplePos x="0" y="0"/>
            <wp:positionH relativeFrom="column">
              <wp:posOffset>18415</wp:posOffset>
            </wp:positionH>
            <wp:positionV relativeFrom="paragraph">
              <wp:posOffset>1474470</wp:posOffset>
            </wp:positionV>
            <wp:extent cx="6048375" cy="492379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Śląskie Opolskie mapa zielona - duż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D01">
        <w:rPr>
          <w:b/>
          <w:bCs/>
        </w:rPr>
        <w:t>Zał.4</w:t>
      </w:r>
    </w:p>
    <w:p w:rsidR="00470394" w:rsidRPr="006B5D01" w:rsidRDefault="00470394" w:rsidP="005140F5">
      <w:pPr>
        <w:pStyle w:val="Tekstpodstawowywcity"/>
        <w:ind w:firstLine="0"/>
        <w:rPr>
          <w:b/>
          <w:bCs/>
        </w:rPr>
      </w:pPr>
    </w:p>
    <w:p w:rsidR="00470394" w:rsidRPr="006B5D01" w:rsidRDefault="00470394" w:rsidP="005140F5">
      <w:pPr>
        <w:pStyle w:val="Tekstpodstawowywcity"/>
        <w:ind w:firstLine="0"/>
        <w:rPr>
          <w:b/>
          <w:bCs/>
        </w:rPr>
      </w:pPr>
    </w:p>
    <w:p w:rsidR="00470394" w:rsidRPr="006B5D01" w:rsidRDefault="00470394" w:rsidP="005140F5">
      <w:pPr>
        <w:pStyle w:val="Tekstpodstawowywcity"/>
        <w:ind w:firstLine="0"/>
      </w:pPr>
    </w:p>
    <w:sectPr w:rsidR="00470394" w:rsidRPr="006B5D01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191" w:bottom="1843" w:left="1191" w:header="737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4F9" w:rsidRDefault="009304F9">
      <w:r>
        <w:separator/>
      </w:r>
    </w:p>
  </w:endnote>
  <w:endnote w:type="continuationSeparator" w:id="0">
    <w:p w:rsidR="009304F9" w:rsidRDefault="0093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613" w:rsidRDefault="00454613">
    <w:pPr>
      <w:pStyle w:val="Stopka"/>
      <w:jc w:val="center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0FF912" wp14:editId="42D2DFF6">
              <wp:simplePos x="0" y="0"/>
              <wp:positionH relativeFrom="column">
                <wp:posOffset>18415</wp:posOffset>
              </wp:positionH>
              <wp:positionV relativeFrom="paragraph">
                <wp:posOffset>-5080</wp:posOffset>
              </wp:positionV>
              <wp:extent cx="6127115" cy="635"/>
              <wp:effectExtent l="0" t="0" r="26035" b="37465"/>
              <wp:wrapNone/>
              <wp:docPr id="4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71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0D951" id="Łącznik prostoliniowy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-.4pt" to="483.9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" strokecolor="#36f" strokeweight="1pt">
              <v:stroke startarrowwidth="narrow" startarrowlength="short" endarrowwidth="narrow" endarrowlength="short"/>
            </v:line>
          </w:pict>
        </mc:Fallback>
      </mc:AlternateConten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</w:rPr>
    </w:pPr>
    <w:r>
      <w:rPr>
        <w:rFonts w:ascii="Arial Narrow" w:hAnsi="Arial Narrow"/>
        <w:sz w:val="16"/>
        <w:szCs w:val="14"/>
      </w:rPr>
      <w:t xml:space="preserve">40-026 Katowice, ul. Wojewódzka 42 : tel.(+4832) 2510736, 2510958, fax:(+4832) 2513766: e-mail: ksse@ksse.com.pl; </w:t>
    </w:r>
    <w:proofErr w:type="spellStart"/>
    <w:r>
      <w:rPr>
        <w:rFonts w:ascii="Arial Narrow" w:hAnsi="Arial Narrow"/>
        <w:sz w:val="16"/>
        <w:szCs w:val="14"/>
      </w:rPr>
      <w:t>internet</w:t>
    </w:r>
    <w:proofErr w:type="spellEnd"/>
    <w:r>
      <w:rPr>
        <w:rFonts w:ascii="Arial Narrow" w:hAnsi="Arial Narrow"/>
        <w:sz w:val="16"/>
        <w:szCs w:val="14"/>
      </w:rPr>
      <w:t>: www.ksse.com.pl.</w: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</w:rPr>
    </w:pPr>
    <w:r>
      <w:rPr>
        <w:rFonts w:ascii="Arial Narrow" w:hAnsi="Arial Narrow"/>
        <w:sz w:val="16"/>
        <w:szCs w:val="14"/>
      </w:rPr>
      <w:t>Rejestracja: Sąd Rejonowy w Katowicach, Wydział VIII Gospodarczo-Rejestrowy, Nr KRS 0000106403</w: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  <w:lang w:val="de-DE"/>
      </w:rPr>
    </w:pPr>
    <w:r>
      <w:rPr>
        <w:rFonts w:ascii="Arial Narrow" w:hAnsi="Arial Narrow"/>
        <w:sz w:val="16"/>
        <w:szCs w:val="14"/>
        <w:lang w:val="de-DE"/>
      </w:rPr>
      <w:t>REGON 273073527; NIP 954 - 13 - 00 - 712; Deutsche Bank PBC S.A. 09 1910 1048 2501 9911 2936 0001</w:t>
    </w:r>
  </w:p>
  <w:p w:rsidR="00454613" w:rsidRDefault="00454613">
    <w:pPr>
      <w:pStyle w:val="Stopka"/>
      <w:jc w:val="center"/>
      <w:rPr>
        <w:sz w:val="16"/>
      </w:rPr>
    </w:pPr>
    <w:r>
      <w:rPr>
        <w:rFonts w:ascii="Arial Narrow" w:hAnsi="Arial Narrow"/>
        <w:sz w:val="16"/>
        <w:szCs w:val="14"/>
      </w:rPr>
      <w:t>Kapitał zakładowy: 9.176.000,00 PLN opłacony w całości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613" w:rsidRDefault="00454613">
    <w:pPr>
      <w:pStyle w:val="Stopka"/>
      <w:jc w:val="center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7CE79C" wp14:editId="38CE15C7">
              <wp:simplePos x="0" y="0"/>
              <wp:positionH relativeFrom="column">
                <wp:posOffset>18415</wp:posOffset>
              </wp:positionH>
              <wp:positionV relativeFrom="paragraph">
                <wp:posOffset>-5080</wp:posOffset>
              </wp:positionV>
              <wp:extent cx="6127115" cy="635"/>
              <wp:effectExtent l="0" t="0" r="26035" b="37465"/>
              <wp:wrapNone/>
              <wp:docPr id="3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71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213C5" id="Łącznik prostoliniowy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-.4pt" to="483.9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" strokecolor="#36f" strokeweight="1pt">
              <v:stroke startarrowwidth="narrow" startarrowlength="short" endarrowwidth="narrow" endarrowlength="short"/>
            </v:line>
          </w:pict>
        </mc:Fallback>
      </mc:AlternateConten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  <w:lang w:val="de-DE"/>
      </w:rPr>
    </w:pPr>
    <w:r>
      <w:rPr>
        <w:rFonts w:ascii="Arial Narrow" w:hAnsi="Arial Narrow"/>
        <w:sz w:val="16"/>
        <w:szCs w:val="14"/>
      </w:rPr>
      <w:t xml:space="preserve">40-026 Katowice, ul. </w:t>
    </w:r>
    <w:proofErr w:type="spellStart"/>
    <w:r>
      <w:rPr>
        <w:rFonts w:ascii="Arial Narrow" w:hAnsi="Arial Narrow"/>
        <w:sz w:val="16"/>
        <w:szCs w:val="14"/>
        <w:lang w:val="de-DE"/>
      </w:rPr>
      <w:t>Wojewódzka</w:t>
    </w:r>
    <w:proofErr w:type="spellEnd"/>
    <w:r>
      <w:rPr>
        <w:rFonts w:ascii="Arial Narrow" w:hAnsi="Arial Narrow"/>
        <w:sz w:val="16"/>
        <w:szCs w:val="14"/>
        <w:lang w:val="de-DE"/>
      </w:rPr>
      <w:t xml:space="preserve"> 42 : tel.(+4832) 2510736, 2510958, </w:t>
    </w:r>
    <w:proofErr w:type="spellStart"/>
    <w:r>
      <w:rPr>
        <w:rFonts w:ascii="Arial Narrow" w:hAnsi="Arial Narrow"/>
        <w:sz w:val="16"/>
        <w:szCs w:val="14"/>
        <w:lang w:val="de-DE"/>
      </w:rPr>
      <w:t>fax</w:t>
    </w:r>
    <w:proofErr w:type="spellEnd"/>
    <w:r>
      <w:rPr>
        <w:rFonts w:ascii="Arial Narrow" w:hAnsi="Arial Narrow"/>
        <w:sz w:val="16"/>
        <w:szCs w:val="14"/>
        <w:lang w:val="de-DE"/>
      </w:rPr>
      <w:t xml:space="preserve">:(+4832) 2513766: </w:t>
    </w:r>
    <w:proofErr w:type="spellStart"/>
    <w:r>
      <w:rPr>
        <w:rFonts w:ascii="Arial Narrow" w:hAnsi="Arial Narrow"/>
        <w:sz w:val="16"/>
        <w:szCs w:val="14"/>
        <w:lang w:val="de-DE"/>
      </w:rPr>
      <w:t>e-mail</w:t>
    </w:r>
    <w:proofErr w:type="spellEnd"/>
    <w:r>
      <w:rPr>
        <w:rFonts w:ascii="Arial Narrow" w:hAnsi="Arial Narrow"/>
        <w:sz w:val="16"/>
        <w:szCs w:val="14"/>
        <w:lang w:val="de-DE"/>
      </w:rPr>
      <w:t xml:space="preserve">: ksse@ksse.com.pl; </w:t>
    </w:r>
    <w:proofErr w:type="spellStart"/>
    <w:r>
      <w:rPr>
        <w:rFonts w:ascii="Arial Narrow" w:hAnsi="Arial Narrow"/>
        <w:sz w:val="16"/>
        <w:szCs w:val="14"/>
        <w:lang w:val="de-DE"/>
      </w:rPr>
      <w:t>internet</w:t>
    </w:r>
    <w:proofErr w:type="spellEnd"/>
    <w:r>
      <w:rPr>
        <w:rFonts w:ascii="Arial Narrow" w:hAnsi="Arial Narrow"/>
        <w:sz w:val="16"/>
        <w:szCs w:val="14"/>
        <w:lang w:val="de-DE"/>
      </w:rPr>
      <w:t>: www.ksse.com.pl.</w: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</w:rPr>
    </w:pPr>
    <w:r>
      <w:rPr>
        <w:rFonts w:ascii="Arial Narrow" w:hAnsi="Arial Narrow"/>
        <w:sz w:val="16"/>
        <w:szCs w:val="14"/>
      </w:rPr>
      <w:t>Rejestracja: Sąd Rejonowy w Katowicach, Wydział VIII Gospodarczo-Rejestrowy, Nr KRS 0000106403</w: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  <w:lang w:val="de-DE"/>
      </w:rPr>
    </w:pPr>
    <w:r w:rsidRPr="002E199C">
      <w:rPr>
        <w:rFonts w:ascii="Arial Narrow" w:hAnsi="Arial Narrow"/>
        <w:sz w:val="16"/>
        <w:szCs w:val="14"/>
        <w:lang w:val="en-US"/>
      </w:rPr>
      <w:t xml:space="preserve">REGON 273073527; NIP 954 - 13 - </w:t>
    </w:r>
    <w:r>
      <w:rPr>
        <w:rFonts w:ascii="Arial Narrow" w:hAnsi="Arial Narrow"/>
        <w:sz w:val="16"/>
        <w:szCs w:val="14"/>
        <w:lang w:val="de-DE"/>
      </w:rPr>
      <w:t>00 - 712; Deutsche Bank PBC S.A. 09 1910 1048 2501 9911 2936 0001</w:t>
    </w:r>
  </w:p>
  <w:p w:rsidR="00454613" w:rsidRDefault="00454613">
    <w:pPr>
      <w:pStyle w:val="Stopka"/>
      <w:jc w:val="center"/>
      <w:rPr>
        <w:rFonts w:ascii="Arial Narrow" w:hAnsi="Arial Narrow"/>
        <w:sz w:val="16"/>
        <w:szCs w:val="14"/>
      </w:rPr>
    </w:pPr>
    <w:r>
      <w:rPr>
        <w:rFonts w:ascii="Arial Narrow" w:hAnsi="Arial Narrow"/>
        <w:sz w:val="16"/>
        <w:szCs w:val="14"/>
      </w:rPr>
      <w:t>Kapitał zakładowy: 9.176.000,00 PLN opłacony w całości</w:t>
    </w:r>
  </w:p>
  <w:p w:rsidR="00454613" w:rsidRDefault="00454613">
    <w:pPr>
      <w:pStyle w:val="Stopka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4F9" w:rsidRDefault="009304F9">
      <w:r>
        <w:separator/>
      </w:r>
    </w:p>
  </w:footnote>
  <w:footnote w:type="continuationSeparator" w:id="0">
    <w:p w:rsidR="009304F9" w:rsidRDefault="00930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613" w:rsidRDefault="00454613">
    <w:pPr>
      <w:pStyle w:val="Nagwek"/>
    </w:pPr>
    <w:r>
      <w:rPr>
        <w:noProof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613" w:rsidRDefault="00454613">
    <w:pPr>
      <w:pStyle w:val="Nagwek"/>
      <w:rPr>
        <w:noProof/>
      </w:rPr>
    </w:pPr>
    <w:r>
      <w:rPr>
        <w:noProof/>
      </w:rPr>
      <w:drawing>
        <wp:inline distT="0" distB="0" distL="0" distR="0" wp14:anchorId="2EE6B197" wp14:editId="6337C3CC">
          <wp:extent cx="1997710" cy="1371600"/>
          <wp:effectExtent l="0" t="0" r="2540" b="0"/>
          <wp:docPr id="1" name="Obraz 1" descr="Opis: Rysun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Rysune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771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</w:t>
    </w:r>
    <w:r>
      <w:rPr>
        <w:noProof/>
      </w:rPr>
      <w:drawing>
        <wp:inline distT="0" distB="0" distL="0" distR="0" wp14:anchorId="6D5F500F" wp14:editId="7C8F3F50">
          <wp:extent cx="979805" cy="1388110"/>
          <wp:effectExtent l="0" t="0" r="0" b="2540"/>
          <wp:docPr id="2" name="Obraz 2" descr="Logo 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ol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13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1016"/>
        </w:tabs>
        <w:ind w:left="1016" w:hanging="585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1046"/>
        </w:tabs>
        <w:ind w:left="1046" w:hanging="615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1016"/>
        </w:tabs>
        <w:ind w:left="1016" w:hanging="585"/>
      </w:pPr>
      <w:rPr>
        <w:rFonts w:ascii="Times New Roman" w:hAnsi="Times New Roman" w:cs="Times New Roman"/>
      </w:rPr>
    </w:lvl>
  </w:abstractNum>
  <w:abstractNum w:abstractNumId="6" w15:restartNumberingAfterBreak="0">
    <w:nsid w:val="04142B8E"/>
    <w:multiLevelType w:val="hybridMultilevel"/>
    <w:tmpl w:val="5F62CF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42B25E3"/>
    <w:multiLevelType w:val="hybridMultilevel"/>
    <w:tmpl w:val="66E4BA6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764751"/>
    <w:multiLevelType w:val="hybridMultilevel"/>
    <w:tmpl w:val="9BDCE88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A7D6A27"/>
    <w:multiLevelType w:val="hybridMultilevel"/>
    <w:tmpl w:val="AC921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7C100B"/>
    <w:multiLevelType w:val="hybridMultilevel"/>
    <w:tmpl w:val="0CBCD1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4AECB0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1E8F7C4E"/>
    <w:multiLevelType w:val="hybridMultilevel"/>
    <w:tmpl w:val="3BEE8510"/>
    <w:lvl w:ilvl="0" w:tplc="0415000F">
      <w:start w:val="1"/>
      <w:numFmt w:val="decimal"/>
      <w:lvlText w:val="%1."/>
      <w:lvlJc w:val="left"/>
      <w:pPr>
        <w:ind w:left="758" w:hanging="360"/>
      </w:pPr>
    </w:lvl>
    <w:lvl w:ilvl="1" w:tplc="04150019" w:tentative="1">
      <w:start w:val="1"/>
      <w:numFmt w:val="lowerLetter"/>
      <w:lvlText w:val="%2."/>
      <w:lvlJc w:val="left"/>
      <w:pPr>
        <w:ind w:left="1478" w:hanging="360"/>
      </w:pPr>
    </w:lvl>
    <w:lvl w:ilvl="2" w:tplc="0415001B" w:tentative="1">
      <w:start w:val="1"/>
      <w:numFmt w:val="lowerRoman"/>
      <w:lvlText w:val="%3."/>
      <w:lvlJc w:val="right"/>
      <w:pPr>
        <w:ind w:left="2198" w:hanging="180"/>
      </w:pPr>
    </w:lvl>
    <w:lvl w:ilvl="3" w:tplc="0415000F" w:tentative="1">
      <w:start w:val="1"/>
      <w:numFmt w:val="decimal"/>
      <w:lvlText w:val="%4."/>
      <w:lvlJc w:val="left"/>
      <w:pPr>
        <w:ind w:left="2918" w:hanging="360"/>
      </w:p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2" w15:restartNumberingAfterBreak="0">
    <w:nsid w:val="24BE3E87"/>
    <w:multiLevelType w:val="hybridMultilevel"/>
    <w:tmpl w:val="6C9C0B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18C8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AC2F20"/>
    <w:multiLevelType w:val="hybridMultilevel"/>
    <w:tmpl w:val="37A08290"/>
    <w:lvl w:ilvl="0" w:tplc="84FAEB08">
      <w:start w:val="1"/>
      <w:numFmt w:val="lowerLetter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814170"/>
    <w:multiLevelType w:val="hybridMultilevel"/>
    <w:tmpl w:val="02D4E8D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6864D2"/>
    <w:multiLevelType w:val="hybridMultilevel"/>
    <w:tmpl w:val="3FEC974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3513E46"/>
    <w:multiLevelType w:val="hybridMultilevel"/>
    <w:tmpl w:val="6F34A580"/>
    <w:lvl w:ilvl="0" w:tplc="0000001D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BF217F"/>
    <w:multiLevelType w:val="hybridMultilevel"/>
    <w:tmpl w:val="88802576"/>
    <w:lvl w:ilvl="0" w:tplc="1848C16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C55D5C"/>
    <w:multiLevelType w:val="hybridMultilevel"/>
    <w:tmpl w:val="788872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DF4282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" w15:restartNumberingAfterBreak="0">
    <w:nsid w:val="552E1077"/>
    <w:multiLevelType w:val="hybridMultilevel"/>
    <w:tmpl w:val="C4DA5FDA"/>
    <w:lvl w:ilvl="0" w:tplc="1848C16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9C0ACF"/>
    <w:multiLevelType w:val="hybridMultilevel"/>
    <w:tmpl w:val="C4D8450C"/>
    <w:lvl w:ilvl="0" w:tplc="0415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1" w15:restartNumberingAfterBreak="0">
    <w:nsid w:val="59DB6F9C"/>
    <w:multiLevelType w:val="hybridMultilevel"/>
    <w:tmpl w:val="954AC66C"/>
    <w:lvl w:ilvl="0" w:tplc="0415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 w15:restartNumberingAfterBreak="0">
    <w:nsid w:val="5DF96FEC"/>
    <w:multiLevelType w:val="singleLevel"/>
    <w:tmpl w:val="059EBDF8"/>
    <w:lvl w:ilvl="0">
      <w:start w:val="1"/>
      <w:numFmt w:val="low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3" w15:restartNumberingAfterBreak="0">
    <w:nsid w:val="5EB0571D"/>
    <w:multiLevelType w:val="hybridMultilevel"/>
    <w:tmpl w:val="709EFAA4"/>
    <w:lvl w:ilvl="0" w:tplc="6444E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A80821"/>
    <w:multiLevelType w:val="hybridMultilevel"/>
    <w:tmpl w:val="C24C6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CCA94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FF8DC3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F7148"/>
    <w:multiLevelType w:val="hybridMultilevel"/>
    <w:tmpl w:val="71EAA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65610"/>
    <w:multiLevelType w:val="hybridMultilevel"/>
    <w:tmpl w:val="E3966FFA"/>
    <w:lvl w:ilvl="0" w:tplc="176E2904">
      <w:start w:val="1"/>
      <w:numFmt w:val="decimal"/>
      <w:lvlText w:val="%1."/>
      <w:lvlJc w:val="left"/>
      <w:pPr>
        <w:tabs>
          <w:tab w:val="num" w:pos="1086"/>
        </w:tabs>
        <w:ind w:left="1086" w:hanging="6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 w15:restartNumberingAfterBreak="0">
    <w:nsid w:val="6B974205"/>
    <w:multiLevelType w:val="hybridMultilevel"/>
    <w:tmpl w:val="7D7ECC80"/>
    <w:lvl w:ilvl="0" w:tplc="0415000F">
      <w:start w:val="1"/>
      <w:numFmt w:val="decimal"/>
      <w:lvlText w:val="%1."/>
      <w:lvlJc w:val="left"/>
      <w:pPr>
        <w:tabs>
          <w:tab w:val="num" w:pos="1806"/>
        </w:tabs>
        <w:ind w:left="180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6"/>
        </w:tabs>
        <w:ind w:left="252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6"/>
        </w:tabs>
        <w:ind w:left="324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6"/>
        </w:tabs>
        <w:ind w:left="396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6"/>
        </w:tabs>
        <w:ind w:left="468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6"/>
        </w:tabs>
        <w:ind w:left="540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6"/>
        </w:tabs>
        <w:ind w:left="612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6"/>
        </w:tabs>
        <w:ind w:left="684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6"/>
        </w:tabs>
        <w:ind w:left="7566" w:hanging="180"/>
      </w:pPr>
    </w:lvl>
  </w:abstractNum>
  <w:abstractNum w:abstractNumId="28" w15:restartNumberingAfterBreak="0">
    <w:nsid w:val="6DFC231E"/>
    <w:multiLevelType w:val="hybridMultilevel"/>
    <w:tmpl w:val="E23C98DE"/>
    <w:lvl w:ilvl="0" w:tplc="0000001D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E63844"/>
    <w:multiLevelType w:val="hybridMultilevel"/>
    <w:tmpl w:val="1464A930"/>
    <w:lvl w:ilvl="0" w:tplc="0C3C99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DBC2D0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76B2680B"/>
    <w:multiLevelType w:val="hybridMultilevel"/>
    <w:tmpl w:val="632AC50A"/>
    <w:lvl w:ilvl="0" w:tplc="5C4C3CB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1" w15:restartNumberingAfterBreak="0">
    <w:nsid w:val="76BE2C0D"/>
    <w:multiLevelType w:val="hybridMultilevel"/>
    <w:tmpl w:val="72E675D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F6C1761"/>
    <w:multiLevelType w:val="hybridMultilevel"/>
    <w:tmpl w:val="200CD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5"/>
  </w:num>
  <w:num w:numId="10">
    <w:abstractNumId w:val="23"/>
  </w:num>
  <w:num w:numId="11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8"/>
  </w:num>
  <w:num w:numId="15">
    <w:abstractNumId w:val="16"/>
  </w:num>
  <w:num w:numId="16">
    <w:abstractNumId w:val="17"/>
  </w:num>
  <w:num w:numId="17">
    <w:abstractNumId w:val="19"/>
  </w:num>
  <w:num w:numId="18">
    <w:abstractNumId w:val="12"/>
  </w:num>
  <w:num w:numId="19">
    <w:abstractNumId w:val="7"/>
  </w:num>
  <w:num w:numId="20">
    <w:abstractNumId w:val="21"/>
  </w:num>
  <w:num w:numId="21">
    <w:abstractNumId w:val="15"/>
  </w:num>
  <w:num w:numId="22">
    <w:abstractNumId w:val="22"/>
  </w:num>
  <w:num w:numId="23">
    <w:abstractNumId w:val="9"/>
  </w:num>
  <w:num w:numId="24">
    <w:abstractNumId w:val="26"/>
  </w:num>
  <w:num w:numId="25">
    <w:abstractNumId w:val="27"/>
  </w:num>
  <w:num w:numId="26">
    <w:abstractNumId w:val="30"/>
  </w:num>
  <w:num w:numId="27">
    <w:abstractNumId w:val="29"/>
  </w:num>
  <w:num w:numId="28">
    <w:abstractNumId w:val="13"/>
  </w:num>
  <w:num w:numId="29">
    <w:abstractNumId w:val="8"/>
  </w:num>
  <w:num w:numId="30">
    <w:abstractNumId w:val="31"/>
  </w:num>
  <w:num w:numId="31">
    <w:abstractNumId w:val="14"/>
  </w:num>
  <w:num w:numId="32">
    <w:abstractNumId w:val="11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0F5"/>
    <w:rsid w:val="0004088D"/>
    <w:rsid w:val="00040FA7"/>
    <w:rsid w:val="00041ED0"/>
    <w:rsid w:val="00050B47"/>
    <w:rsid w:val="0006074E"/>
    <w:rsid w:val="00092516"/>
    <w:rsid w:val="00102394"/>
    <w:rsid w:val="00103A96"/>
    <w:rsid w:val="00135C01"/>
    <w:rsid w:val="00163415"/>
    <w:rsid w:val="0016778D"/>
    <w:rsid w:val="001C5A89"/>
    <w:rsid w:val="00227F20"/>
    <w:rsid w:val="002324AD"/>
    <w:rsid w:val="00235DE3"/>
    <w:rsid w:val="00252F28"/>
    <w:rsid w:val="00281CE9"/>
    <w:rsid w:val="00283D0A"/>
    <w:rsid w:val="002A6718"/>
    <w:rsid w:val="002E199C"/>
    <w:rsid w:val="002F1E87"/>
    <w:rsid w:val="003033D7"/>
    <w:rsid w:val="00323B42"/>
    <w:rsid w:val="00350A1B"/>
    <w:rsid w:val="00363FD9"/>
    <w:rsid w:val="00385265"/>
    <w:rsid w:val="0039472A"/>
    <w:rsid w:val="003B3451"/>
    <w:rsid w:val="003E38BA"/>
    <w:rsid w:val="00417349"/>
    <w:rsid w:val="00417D03"/>
    <w:rsid w:val="0042287F"/>
    <w:rsid w:val="004269B1"/>
    <w:rsid w:val="0042723D"/>
    <w:rsid w:val="0045000B"/>
    <w:rsid w:val="00454613"/>
    <w:rsid w:val="00470394"/>
    <w:rsid w:val="004B73AD"/>
    <w:rsid w:val="004C7549"/>
    <w:rsid w:val="004D6584"/>
    <w:rsid w:val="004D66A6"/>
    <w:rsid w:val="004F3DDF"/>
    <w:rsid w:val="005140F5"/>
    <w:rsid w:val="00533EC6"/>
    <w:rsid w:val="005A1E97"/>
    <w:rsid w:val="005B5AAC"/>
    <w:rsid w:val="005F76B0"/>
    <w:rsid w:val="005F7C4F"/>
    <w:rsid w:val="006066B9"/>
    <w:rsid w:val="006240E6"/>
    <w:rsid w:val="00660250"/>
    <w:rsid w:val="00681DCF"/>
    <w:rsid w:val="006B23AC"/>
    <w:rsid w:val="006B346C"/>
    <w:rsid w:val="006B5D01"/>
    <w:rsid w:val="0073151F"/>
    <w:rsid w:val="0075538A"/>
    <w:rsid w:val="00767E43"/>
    <w:rsid w:val="007801A0"/>
    <w:rsid w:val="007B2C54"/>
    <w:rsid w:val="007B5341"/>
    <w:rsid w:val="007C7F01"/>
    <w:rsid w:val="007D1E50"/>
    <w:rsid w:val="007E77BD"/>
    <w:rsid w:val="008116B8"/>
    <w:rsid w:val="008644BD"/>
    <w:rsid w:val="00893391"/>
    <w:rsid w:val="008A0059"/>
    <w:rsid w:val="008A023C"/>
    <w:rsid w:val="008A02C4"/>
    <w:rsid w:val="008C0092"/>
    <w:rsid w:val="008C0A19"/>
    <w:rsid w:val="008C4CB7"/>
    <w:rsid w:val="008C75C4"/>
    <w:rsid w:val="008F21C8"/>
    <w:rsid w:val="008F6C03"/>
    <w:rsid w:val="00914545"/>
    <w:rsid w:val="0091490F"/>
    <w:rsid w:val="0092283A"/>
    <w:rsid w:val="009304F9"/>
    <w:rsid w:val="00987C16"/>
    <w:rsid w:val="00987C9F"/>
    <w:rsid w:val="00993BAF"/>
    <w:rsid w:val="009D7467"/>
    <w:rsid w:val="009E5652"/>
    <w:rsid w:val="009E6062"/>
    <w:rsid w:val="009F268C"/>
    <w:rsid w:val="00AF0D8D"/>
    <w:rsid w:val="00B02162"/>
    <w:rsid w:val="00B2237A"/>
    <w:rsid w:val="00B30D8E"/>
    <w:rsid w:val="00B5665E"/>
    <w:rsid w:val="00B56730"/>
    <w:rsid w:val="00B8314E"/>
    <w:rsid w:val="00BC0E77"/>
    <w:rsid w:val="00BD728A"/>
    <w:rsid w:val="00C41A49"/>
    <w:rsid w:val="00C43F6E"/>
    <w:rsid w:val="00C75723"/>
    <w:rsid w:val="00C9075D"/>
    <w:rsid w:val="00C976CF"/>
    <w:rsid w:val="00CE5D30"/>
    <w:rsid w:val="00D049F7"/>
    <w:rsid w:val="00D15A71"/>
    <w:rsid w:val="00D32091"/>
    <w:rsid w:val="00D90BF5"/>
    <w:rsid w:val="00DA72CA"/>
    <w:rsid w:val="00DB6A55"/>
    <w:rsid w:val="00E03DD6"/>
    <w:rsid w:val="00E27876"/>
    <w:rsid w:val="00E70962"/>
    <w:rsid w:val="00E76299"/>
    <w:rsid w:val="00E763C9"/>
    <w:rsid w:val="00F01125"/>
    <w:rsid w:val="00F12DAE"/>
    <w:rsid w:val="00F15DB1"/>
    <w:rsid w:val="00F23CD1"/>
    <w:rsid w:val="00F257E1"/>
    <w:rsid w:val="00F267EA"/>
    <w:rsid w:val="00F27D5F"/>
    <w:rsid w:val="00FA59EA"/>
    <w:rsid w:val="00FB209E"/>
    <w:rsid w:val="00FD03FE"/>
    <w:rsid w:val="00FE5CA3"/>
    <w:rsid w:val="00F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90BCDE-6E1D-46BE-A921-A0B834B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40F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B2C5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41ED0"/>
    <w:pPr>
      <w:keepNext/>
      <w:numPr>
        <w:ilvl w:val="1"/>
        <w:numId w:val="1"/>
      </w:numPr>
      <w:suppressAutoHyphens/>
      <w:autoSpaceDN/>
      <w:adjustRightInd/>
      <w:outlineLvl w:val="1"/>
    </w:pPr>
    <w:rPr>
      <w:i/>
      <w:iCs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76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801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801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2E199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semiHidden/>
    <w:rsid w:val="002E199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semiHidden/>
    <w:rsid w:val="002E19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2E199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19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E199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link w:val="Nagwek2"/>
    <w:rsid w:val="00041ED0"/>
    <w:rPr>
      <w:rFonts w:ascii="Times New Roman" w:eastAsia="Times New Roman" w:hAnsi="Times New Roman"/>
      <w:i/>
      <w:iCs/>
      <w:sz w:val="24"/>
      <w:lang w:eastAsia="ar-SA"/>
    </w:rPr>
  </w:style>
  <w:style w:type="paragraph" w:styleId="Tekstpodstawowy">
    <w:name w:val="Body Text"/>
    <w:basedOn w:val="Normalny"/>
    <w:link w:val="TekstpodstawowyZnak"/>
    <w:rsid w:val="007C7F01"/>
    <w:pPr>
      <w:suppressAutoHyphens/>
      <w:autoSpaceDN/>
      <w:adjustRightInd/>
      <w:jc w:val="both"/>
    </w:pPr>
    <w:rPr>
      <w:lang w:eastAsia="ar-SA"/>
    </w:rPr>
  </w:style>
  <w:style w:type="character" w:customStyle="1" w:styleId="TekstpodstawowyZnak">
    <w:name w:val="Tekst podstawowy Znak"/>
    <w:link w:val="Tekstpodstawowy"/>
    <w:rsid w:val="007C7F01"/>
    <w:rPr>
      <w:rFonts w:ascii="Times New Roman" w:eastAsia="Times New Roman" w:hAnsi="Times New Roman"/>
      <w:sz w:val="24"/>
      <w:lang w:eastAsia="ar-SA"/>
    </w:rPr>
  </w:style>
  <w:style w:type="character" w:customStyle="1" w:styleId="Nagwek1Znak">
    <w:name w:val="Nagłówek 1 Znak"/>
    <w:link w:val="Nagwek1"/>
    <w:uiPriority w:val="9"/>
    <w:rsid w:val="007B2C5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zodstpw">
    <w:name w:val="No Spacing"/>
    <w:uiPriority w:val="1"/>
    <w:qFormat/>
    <w:rsid w:val="008F21C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rsid w:val="005140F5"/>
    <w:pPr>
      <w:overflowPunct/>
      <w:autoSpaceDE/>
      <w:autoSpaceDN/>
      <w:adjustRightInd/>
      <w:ind w:firstLine="708"/>
      <w:jc w:val="both"/>
      <w:textAlignment w:val="auto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140F5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23B4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23B42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801A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801A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customStyle="1" w:styleId="Tekstpodstawowywcity1">
    <w:name w:val="Tekst podstawowy wcięty1"/>
    <w:basedOn w:val="Normalny"/>
    <w:rsid w:val="007801A0"/>
    <w:pPr>
      <w:overflowPunct/>
      <w:autoSpaceDE/>
      <w:autoSpaceDN/>
      <w:adjustRightInd/>
      <w:ind w:left="1080"/>
      <w:textAlignment w:val="auto"/>
    </w:pPr>
    <w:rPr>
      <w:szCs w:val="24"/>
    </w:rPr>
  </w:style>
  <w:style w:type="paragraph" w:customStyle="1" w:styleId="tekst">
    <w:name w:val="tekst"/>
    <w:basedOn w:val="Normalny"/>
    <w:rsid w:val="007801A0"/>
    <w:pPr>
      <w:suppressLineNumbers/>
      <w:overflowPunct/>
      <w:autoSpaceDE/>
      <w:autoSpaceDN/>
      <w:adjustRightInd/>
      <w:spacing w:before="60" w:after="60"/>
      <w:jc w:val="both"/>
      <w:textAlignment w:val="auto"/>
    </w:pPr>
  </w:style>
  <w:style w:type="paragraph" w:customStyle="1" w:styleId="tyt">
    <w:name w:val="tyt"/>
    <w:basedOn w:val="Normalny"/>
    <w:rsid w:val="007801A0"/>
    <w:pPr>
      <w:keepNext/>
      <w:overflowPunct/>
      <w:autoSpaceDE/>
      <w:autoSpaceDN/>
      <w:adjustRightInd/>
      <w:spacing w:before="60" w:after="60"/>
      <w:jc w:val="center"/>
      <w:textAlignment w:val="auto"/>
    </w:pPr>
    <w:rPr>
      <w:b/>
    </w:rPr>
  </w:style>
  <w:style w:type="paragraph" w:customStyle="1" w:styleId="BodyTextIndent1">
    <w:name w:val="Body Text Indent1"/>
    <w:basedOn w:val="Normalny"/>
    <w:rsid w:val="007801A0"/>
    <w:pPr>
      <w:overflowPunct/>
      <w:autoSpaceDE/>
      <w:autoSpaceDN/>
      <w:adjustRightInd/>
      <w:ind w:left="1080"/>
      <w:textAlignment w:val="auto"/>
    </w:pPr>
    <w:rPr>
      <w:szCs w:val="24"/>
    </w:rPr>
  </w:style>
  <w:style w:type="paragraph" w:styleId="Tekstblokowy">
    <w:name w:val="Block Text"/>
    <w:basedOn w:val="Normalny"/>
    <w:semiHidden/>
    <w:rsid w:val="007801A0"/>
    <w:pPr>
      <w:overflowPunct/>
      <w:autoSpaceDE/>
      <w:autoSpaceDN/>
      <w:adjustRightInd/>
      <w:ind w:left="110" w:right="110"/>
      <w:jc w:val="both"/>
      <w:textAlignment w:val="auto"/>
    </w:pPr>
    <w:rPr>
      <w:rFonts w:ascii="Arial" w:hAnsi="Arial" w:cs="Arial"/>
      <w:b/>
      <w:bCs/>
      <w:szCs w:val="24"/>
    </w:rPr>
  </w:style>
  <w:style w:type="character" w:styleId="Hipercze">
    <w:name w:val="Hyperlink"/>
    <w:basedOn w:val="Domylnaczcionkaakapitu"/>
    <w:uiPriority w:val="99"/>
    <w:unhideWhenUsed/>
    <w:rsid w:val="0010239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41A49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76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Pogrubienie1">
    <w:name w:val="Pogrubienie1"/>
    <w:rsid w:val="00C976C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se.com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\Desktop\firm&#243;wka_2013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3A53A-23D6-4802-B57A-E51EEA4C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firmówka_2013</Template>
  <TotalTime>0</TotalTime>
  <Pages>11</Pages>
  <Words>1640</Words>
  <Characters>9846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KSSE</Company>
  <LinksUpToDate>false</LinksUpToDate>
  <CharactersWithSpaces>11464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Wojciech</cp:lastModifiedBy>
  <cp:revision>2</cp:revision>
  <cp:lastPrinted>2016-12-06T12:15:00Z</cp:lastPrinted>
  <dcterms:created xsi:type="dcterms:W3CDTF">2016-12-27T08:10:00Z</dcterms:created>
  <dcterms:modified xsi:type="dcterms:W3CDTF">2016-12-27T08:10:00Z</dcterms:modified>
</cp:coreProperties>
</file>